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295DA" w14:textId="77777777" w:rsidR="002906FD" w:rsidRDefault="002906FD" w:rsidP="002906FD"/>
    <w:p w14:paraId="496EAF3A" w14:textId="77777777" w:rsidR="0030789B" w:rsidRDefault="0030789B" w:rsidP="002906FD"/>
    <w:p w14:paraId="286BACDB" w14:textId="77777777" w:rsidR="00A5159F" w:rsidRDefault="00A5159F" w:rsidP="00A5159F"/>
    <w:p w14:paraId="45D30D2C" w14:textId="77777777" w:rsidR="00A5159F" w:rsidRDefault="00A5159F" w:rsidP="00A5159F"/>
    <w:p w14:paraId="4CAD32FD" w14:textId="77777777" w:rsidR="009A56AF" w:rsidRDefault="009A56AF" w:rsidP="00A5159F"/>
    <w:p w14:paraId="27C761A0" w14:textId="005D86CF" w:rsidR="001765FA" w:rsidRPr="001765FA" w:rsidRDefault="001765FA" w:rsidP="001765FA">
      <w:pPr>
        <w:jc w:val="center"/>
        <w:rPr>
          <w:b/>
          <w:bCs/>
          <w:u w:val="single"/>
        </w:rPr>
      </w:pPr>
      <w:r w:rsidRPr="001765FA">
        <w:rPr>
          <w:b/>
          <w:bCs/>
          <w:u w:val="single"/>
        </w:rPr>
        <w:t>JOINING INSTRUCTION</w:t>
      </w:r>
    </w:p>
    <w:p w14:paraId="26F8FD1C" w14:textId="77777777" w:rsidR="001765FA" w:rsidRPr="001765FA" w:rsidRDefault="001765FA" w:rsidP="001765FA">
      <w:pPr>
        <w:rPr>
          <w:rFonts w:cstheme="minorHAnsi"/>
          <w:b/>
          <w:bCs/>
          <w:u w:val="single"/>
        </w:rPr>
      </w:pPr>
      <w:r w:rsidRPr="001765FA">
        <w:rPr>
          <w:rFonts w:cstheme="minorHAnsi"/>
          <w:b/>
          <w:bCs/>
          <w:u w:val="single"/>
        </w:rPr>
        <w:t>Declaration and Conditions of Entry at LOAMO Schools.</w:t>
      </w:r>
    </w:p>
    <w:p w14:paraId="3912E7AD" w14:textId="77777777" w:rsidR="001765FA" w:rsidRPr="001765FA" w:rsidRDefault="001765FA" w:rsidP="001765FA">
      <w:pPr>
        <w:rPr>
          <w:rFonts w:cstheme="minorHAnsi"/>
          <w:b/>
          <w:bCs/>
          <w:u w:val="single"/>
        </w:rPr>
      </w:pPr>
      <w:r w:rsidRPr="001765FA">
        <w:rPr>
          <w:rFonts w:cstheme="minorHAnsi"/>
          <w:b/>
          <w:bCs/>
          <w:u w:val="single"/>
        </w:rPr>
        <w:t xml:space="preserve">Involvement </w:t>
      </w:r>
    </w:p>
    <w:p w14:paraId="254E9CC9" w14:textId="77777777" w:rsidR="001765FA" w:rsidRPr="000C6548" w:rsidRDefault="001765FA" w:rsidP="001765FA">
      <w:pPr>
        <w:rPr>
          <w:rFonts w:cstheme="minorHAnsi"/>
        </w:rPr>
      </w:pPr>
      <w:r w:rsidRPr="000C6548">
        <w:rPr>
          <w:rFonts w:cstheme="minorHAnsi"/>
        </w:rPr>
        <w:t xml:space="preserve">Parents/guardian, as far as practically possible, agree to be active partners with the school in their son/daughter’s education at LPS. They will, wherever possible, attend parents’ days, information evenings, etc. and agree to attend meetings about their child when requested by the school. Parents are also expected, wherever possible, to show support for school events. </w:t>
      </w:r>
    </w:p>
    <w:p w14:paraId="53E182B1" w14:textId="77777777" w:rsidR="001765FA" w:rsidRPr="001765FA" w:rsidRDefault="001765FA" w:rsidP="001765FA">
      <w:pPr>
        <w:rPr>
          <w:rFonts w:cstheme="minorHAnsi"/>
          <w:b/>
          <w:bCs/>
          <w:u w:val="single"/>
        </w:rPr>
      </w:pPr>
      <w:r w:rsidRPr="001765FA">
        <w:rPr>
          <w:rFonts w:cstheme="minorHAnsi"/>
          <w:b/>
          <w:bCs/>
          <w:u w:val="single"/>
        </w:rPr>
        <w:t xml:space="preserve">Uniform </w:t>
      </w:r>
    </w:p>
    <w:p w14:paraId="0D5F9892" w14:textId="77777777" w:rsidR="001765FA" w:rsidRPr="000C6548" w:rsidRDefault="001765FA" w:rsidP="001765FA">
      <w:pPr>
        <w:rPr>
          <w:rFonts w:cstheme="minorHAnsi"/>
        </w:rPr>
      </w:pPr>
      <w:r w:rsidRPr="000C6548">
        <w:rPr>
          <w:rFonts w:cstheme="minorHAnsi"/>
        </w:rPr>
        <w:t xml:space="preserve">All students are expected to attend school wearing the appropriate and well-fitted uniform, and conform to school rules in this and all other respects.  All school uniforms are provided at school upon inquiry and payment. </w:t>
      </w:r>
    </w:p>
    <w:p w14:paraId="276CCB78" w14:textId="77777777" w:rsidR="001765FA" w:rsidRPr="001765FA" w:rsidRDefault="001765FA" w:rsidP="001765FA">
      <w:pPr>
        <w:rPr>
          <w:rFonts w:cstheme="minorHAnsi"/>
          <w:b/>
          <w:bCs/>
          <w:u w:val="single"/>
        </w:rPr>
      </w:pPr>
      <w:r w:rsidRPr="001765FA">
        <w:rPr>
          <w:rFonts w:cstheme="minorHAnsi"/>
          <w:b/>
          <w:bCs/>
          <w:u w:val="single"/>
        </w:rPr>
        <w:t xml:space="preserve">Exclusion </w:t>
      </w:r>
    </w:p>
    <w:p w14:paraId="13C67770" w14:textId="77777777" w:rsidR="001765FA" w:rsidRPr="000C6548" w:rsidRDefault="001765FA" w:rsidP="001765FA">
      <w:pPr>
        <w:rPr>
          <w:rFonts w:cstheme="minorHAnsi"/>
        </w:rPr>
      </w:pPr>
      <w:r w:rsidRPr="000C6548">
        <w:rPr>
          <w:rFonts w:cstheme="minorHAnsi"/>
        </w:rPr>
        <w:t xml:space="preserve">If the Headmaster, upon enquiry, satisfies himself that any student has committed a grave offence or is willfully or persistently unsuited to their course, the headmaster may, if he thinks fit, remove or exclude such a student or request the parent to remove him or her from LPS. The school’s behavior policy will be used. </w:t>
      </w:r>
    </w:p>
    <w:p w14:paraId="3FE0CA0C" w14:textId="77777777" w:rsidR="001765FA" w:rsidRPr="001765FA" w:rsidRDefault="001765FA" w:rsidP="001765FA">
      <w:pPr>
        <w:rPr>
          <w:rFonts w:cstheme="minorHAnsi"/>
          <w:b/>
          <w:bCs/>
          <w:u w:val="single"/>
        </w:rPr>
      </w:pPr>
      <w:r w:rsidRPr="001765FA">
        <w:rPr>
          <w:rFonts w:cstheme="minorHAnsi"/>
          <w:b/>
          <w:bCs/>
          <w:u w:val="single"/>
        </w:rPr>
        <w:t xml:space="preserve">School fees </w:t>
      </w:r>
    </w:p>
    <w:p w14:paraId="2DB3F757" w14:textId="77777777" w:rsidR="001765FA" w:rsidRPr="000C6548" w:rsidRDefault="001765FA" w:rsidP="001765FA">
      <w:pPr>
        <w:rPr>
          <w:rFonts w:cstheme="minorHAnsi"/>
        </w:rPr>
      </w:pPr>
      <w:r w:rsidRPr="000C6548">
        <w:rPr>
          <w:rFonts w:cstheme="minorHAnsi"/>
        </w:rPr>
        <w:t xml:space="preserve">By admitting your child to LPS, you consent to the School at any time making enquiries of your child’s current or previous schools for confirmation that all sums due and owing to such school (s) have been paid and you consent to the School informing any other school or educational establishment to which you propose sending your child if any fees of this School are unpaid. You also consent to the school making reasonable enquiries about your financial means in appropriate circumstances.   </w:t>
      </w:r>
    </w:p>
    <w:p w14:paraId="6C249B4C" w14:textId="77777777" w:rsidR="001765FA" w:rsidRPr="001765FA" w:rsidRDefault="001765FA" w:rsidP="001765FA">
      <w:pPr>
        <w:rPr>
          <w:rFonts w:cstheme="minorHAnsi"/>
          <w:b/>
          <w:bCs/>
          <w:u w:val="single"/>
        </w:rPr>
      </w:pPr>
      <w:r w:rsidRPr="001765FA">
        <w:rPr>
          <w:rFonts w:cstheme="minorHAnsi"/>
          <w:b/>
          <w:bCs/>
          <w:u w:val="single"/>
        </w:rPr>
        <w:t xml:space="preserve">Conditions of entry/Continued attendance </w:t>
      </w:r>
    </w:p>
    <w:p w14:paraId="53669284" w14:textId="77777777" w:rsidR="001765FA" w:rsidRPr="000C6548" w:rsidRDefault="001765FA" w:rsidP="001765FA">
      <w:pPr>
        <w:rPr>
          <w:rFonts w:cstheme="minorHAnsi"/>
        </w:rPr>
      </w:pPr>
      <w:r w:rsidRPr="000C6548">
        <w:rPr>
          <w:rFonts w:cstheme="minorHAnsi"/>
        </w:rPr>
        <w:t xml:space="preserve">Parents/guardians agree to be </w:t>
      </w:r>
      <w:r w:rsidRPr="000C6548">
        <w:rPr>
          <w:rFonts w:cstheme="minorHAnsi"/>
          <w:i/>
        </w:rPr>
        <w:t>active</w:t>
      </w:r>
      <w:r w:rsidRPr="000C6548">
        <w:rPr>
          <w:rFonts w:cstheme="minorHAnsi"/>
        </w:rPr>
        <w:t xml:space="preserve"> with their son/daughter’s education at LPS. The school expects that they attend parents’ days, information evenings etc. and agree to attend any requested meeting about their child. Wherever possible parents/guardians are asked to show support at school events. </w:t>
      </w:r>
    </w:p>
    <w:p w14:paraId="210FBEFA" w14:textId="77777777" w:rsidR="001765FA" w:rsidRPr="000C6548" w:rsidRDefault="001765FA" w:rsidP="001765FA">
      <w:pPr>
        <w:rPr>
          <w:rFonts w:cstheme="minorHAnsi"/>
        </w:rPr>
      </w:pPr>
      <w:r w:rsidRPr="000C6548">
        <w:rPr>
          <w:rFonts w:cstheme="minorHAnsi"/>
        </w:rPr>
        <w:t xml:space="preserve">All students are required to wear appropriate and well-fitted uniform, as requested by the school. </w:t>
      </w:r>
    </w:p>
    <w:p w14:paraId="741E3B4F" w14:textId="77777777" w:rsidR="001765FA" w:rsidRPr="000C6548" w:rsidRDefault="001765FA" w:rsidP="001765FA">
      <w:pPr>
        <w:rPr>
          <w:rFonts w:cstheme="minorHAnsi"/>
        </w:rPr>
      </w:pPr>
      <w:r w:rsidRPr="000C6548">
        <w:rPr>
          <w:rFonts w:cstheme="minorHAnsi"/>
        </w:rPr>
        <w:t xml:space="preserve">Students are required to conform to school rules at all times. </w:t>
      </w:r>
    </w:p>
    <w:p w14:paraId="6C4EF6F1" w14:textId="77777777" w:rsidR="0030789B" w:rsidRDefault="001765FA" w:rsidP="001765FA">
      <w:pPr>
        <w:rPr>
          <w:rFonts w:cstheme="minorHAnsi"/>
        </w:rPr>
      </w:pPr>
      <w:r w:rsidRPr="000C6548">
        <w:rPr>
          <w:rFonts w:cstheme="minorHAnsi"/>
        </w:rPr>
        <w:t xml:space="preserve">If the Headmaster, upon enquiry, satisfies himself that any student has committed a grave offence, is unsuited to their course of study, or their behavior and/or attitude is unsuited to LPS, </w:t>
      </w:r>
    </w:p>
    <w:p w14:paraId="20E4A6CD" w14:textId="77777777" w:rsidR="0030789B" w:rsidRDefault="0030789B" w:rsidP="001765FA">
      <w:pPr>
        <w:rPr>
          <w:rFonts w:cstheme="minorHAnsi"/>
        </w:rPr>
      </w:pPr>
    </w:p>
    <w:p w14:paraId="699F7D6B" w14:textId="77777777" w:rsidR="0030789B" w:rsidRDefault="0030789B" w:rsidP="001765FA">
      <w:pPr>
        <w:rPr>
          <w:rFonts w:cstheme="minorHAnsi"/>
        </w:rPr>
      </w:pPr>
    </w:p>
    <w:p w14:paraId="3320E3D6" w14:textId="77777777" w:rsidR="0030789B" w:rsidRDefault="0030789B" w:rsidP="001765FA">
      <w:pPr>
        <w:rPr>
          <w:rFonts w:cstheme="minorHAnsi"/>
        </w:rPr>
      </w:pPr>
    </w:p>
    <w:p w14:paraId="6CD1560B" w14:textId="77777777" w:rsidR="0030789B" w:rsidRDefault="0030789B" w:rsidP="001765FA">
      <w:pPr>
        <w:rPr>
          <w:rFonts w:cstheme="minorHAnsi"/>
        </w:rPr>
      </w:pPr>
    </w:p>
    <w:p w14:paraId="46D63245" w14:textId="0FD155B2" w:rsidR="001765FA" w:rsidRDefault="001765FA" w:rsidP="001765FA">
      <w:pPr>
        <w:rPr>
          <w:rFonts w:cstheme="minorHAnsi"/>
        </w:rPr>
      </w:pPr>
      <w:r w:rsidRPr="000C6548">
        <w:rPr>
          <w:rFonts w:cstheme="minorHAnsi"/>
        </w:rPr>
        <w:t xml:space="preserve">then the headmaster may remove or exclude a student, or request the parent to remove, him or her from LPS. </w:t>
      </w:r>
    </w:p>
    <w:p w14:paraId="46057469" w14:textId="77777777" w:rsidR="001765FA" w:rsidRDefault="001765FA" w:rsidP="001765FA">
      <w:pPr>
        <w:rPr>
          <w:rFonts w:cstheme="minorHAnsi"/>
        </w:rPr>
      </w:pPr>
    </w:p>
    <w:p w14:paraId="3F232FC8" w14:textId="77777777" w:rsidR="001765FA" w:rsidRDefault="001765FA" w:rsidP="001765FA">
      <w:pPr>
        <w:rPr>
          <w:rFonts w:cstheme="minorHAnsi"/>
        </w:rPr>
      </w:pPr>
    </w:p>
    <w:p w14:paraId="6FEB44CD" w14:textId="77777777" w:rsidR="001765FA" w:rsidRDefault="001765FA" w:rsidP="001765FA">
      <w:pPr>
        <w:rPr>
          <w:rFonts w:cstheme="minorHAnsi"/>
        </w:rPr>
      </w:pPr>
    </w:p>
    <w:p w14:paraId="1B3D2763" w14:textId="77777777" w:rsidR="001765FA" w:rsidRPr="000C6548" w:rsidRDefault="001765FA" w:rsidP="001765FA">
      <w:pPr>
        <w:rPr>
          <w:rFonts w:cstheme="minorHAnsi"/>
        </w:rPr>
      </w:pPr>
    </w:p>
    <w:p w14:paraId="2253628D" w14:textId="77777777" w:rsidR="001765FA" w:rsidRPr="000C6548" w:rsidRDefault="001765FA" w:rsidP="001765FA">
      <w:pPr>
        <w:rPr>
          <w:rFonts w:cstheme="minorHAnsi"/>
        </w:rPr>
      </w:pPr>
      <w:r w:rsidRPr="000C6548">
        <w:rPr>
          <w:rFonts w:cstheme="minorHAnsi"/>
        </w:rPr>
        <w:t xml:space="preserve">School fees do not include any public examinations where parents/ guardians have the responsibility to pay. </w:t>
      </w:r>
    </w:p>
    <w:p w14:paraId="1E8A65E1" w14:textId="141CC29B" w:rsidR="001765FA" w:rsidRDefault="001765FA" w:rsidP="001765FA">
      <w:pPr>
        <w:rPr>
          <w:rFonts w:cstheme="minorHAnsi"/>
        </w:rPr>
      </w:pPr>
      <w:r w:rsidRPr="000C6548">
        <w:rPr>
          <w:rFonts w:cstheme="minorHAnsi"/>
        </w:rPr>
        <w:t xml:space="preserve">Students are expected to arrive on time each morning and to leave the campus on time at the end of the school day. Students are also expected to be available for school for the full duration of each term. Students should aim to achieve a minimum of 95% attendance across the school year. LOAMO SCHOOL will hold a pupil review meeting with parents in the event that a child's attendance falls below 90%. The school also reserves the right to ask a student to repeat a school year in the same year group if they have an attendance rate below 90%. </w:t>
      </w:r>
    </w:p>
    <w:p w14:paraId="10E0D3EF" w14:textId="77777777" w:rsidR="001765FA" w:rsidRPr="000C6548" w:rsidRDefault="001765FA" w:rsidP="001765FA">
      <w:pPr>
        <w:rPr>
          <w:rFonts w:cstheme="minorHAnsi"/>
        </w:rPr>
      </w:pPr>
    </w:p>
    <w:p w14:paraId="3E7336E4" w14:textId="77777777" w:rsidR="001765FA" w:rsidRPr="001765FA" w:rsidRDefault="001765FA" w:rsidP="001765FA">
      <w:pPr>
        <w:rPr>
          <w:rFonts w:cstheme="minorHAnsi"/>
          <w:b/>
          <w:bCs/>
          <w:u w:val="single"/>
        </w:rPr>
      </w:pPr>
      <w:r w:rsidRPr="001765FA">
        <w:rPr>
          <w:rFonts w:cstheme="minorHAnsi"/>
          <w:b/>
          <w:bCs/>
          <w:u w:val="single"/>
        </w:rPr>
        <w:t xml:space="preserve">Payment of Fees </w:t>
      </w:r>
    </w:p>
    <w:p w14:paraId="650D8D9C" w14:textId="77777777" w:rsidR="001765FA" w:rsidRPr="000C6548" w:rsidRDefault="001765FA" w:rsidP="001765FA">
      <w:pPr>
        <w:rPr>
          <w:rFonts w:cstheme="minorHAnsi"/>
        </w:rPr>
      </w:pPr>
      <w:r w:rsidRPr="000C6548">
        <w:rPr>
          <w:rFonts w:cstheme="minorHAnsi"/>
        </w:rPr>
        <w:t xml:space="preserve">Payment policy for school fees to LPS: </w:t>
      </w:r>
    </w:p>
    <w:p w14:paraId="53FE9022" w14:textId="77777777" w:rsidR="001765FA" w:rsidRPr="000C6548" w:rsidRDefault="001765FA" w:rsidP="001765FA">
      <w:pPr>
        <w:rPr>
          <w:rFonts w:cstheme="minorHAnsi"/>
        </w:rPr>
      </w:pPr>
      <w:r w:rsidRPr="000C6548">
        <w:rPr>
          <w:rFonts w:cstheme="minorHAnsi"/>
        </w:rPr>
        <w:t xml:space="preserve">Parents are responsible for paying all school fees at the correct time, but the school will furnish the parents with an accurate invoice. Parents may ask for an invoice at any time. The school has the right to exclude a pupil if fees are not paid on time. </w:t>
      </w:r>
    </w:p>
    <w:p w14:paraId="67EC48DB" w14:textId="77777777" w:rsidR="001765FA" w:rsidRPr="000C6548" w:rsidRDefault="001765FA" w:rsidP="001765FA">
      <w:pPr>
        <w:rPr>
          <w:rFonts w:cstheme="minorHAnsi"/>
        </w:rPr>
      </w:pPr>
      <w:r w:rsidRPr="000C6548">
        <w:rPr>
          <w:rFonts w:cstheme="minorHAnsi"/>
        </w:rPr>
        <w:t xml:space="preserve">Any outstanding debt from the previous year must be cleared before a student is enrolled for the forthcoming academic year. </w:t>
      </w:r>
    </w:p>
    <w:p w14:paraId="6EB3F7F6" w14:textId="77777777" w:rsidR="001765FA" w:rsidRPr="000C6548" w:rsidRDefault="001765FA" w:rsidP="001765FA">
      <w:pPr>
        <w:rPr>
          <w:rFonts w:cstheme="minorHAnsi"/>
        </w:rPr>
      </w:pPr>
      <w:r w:rsidRPr="000C6548">
        <w:rPr>
          <w:rFonts w:cstheme="minorHAnsi"/>
        </w:rPr>
        <w:t xml:space="preserve">Fees for each upcoming term must be paid, in full, on or before the stated payment date which will be supplied to parents in advance. </w:t>
      </w:r>
    </w:p>
    <w:p w14:paraId="093C829F" w14:textId="77777777" w:rsidR="001765FA" w:rsidRPr="000C6548" w:rsidRDefault="001765FA" w:rsidP="001765FA">
      <w:pPr>
        <w:rPr>
          <w:rFonts w:cstheme="minorHAnsi"/>
        </w:rPr>
      </w:pPr>
      <w:r w:rsidRPr="000C6548">
        <w:rPr>
          <w:rFonts w:cstheme="minorHAnsi"/>
        </w:rPr>
        <w:t xml:space="preserve">Any parent with outstanding debts from the previous term will not, usually, be allowed to enroll their son/daughter for the next term until all fees are paid. </w:t>
      </w:r>
    </w:p>
    <w:p w14:paraId="716BB0C0" w14:textId="77777777" w:rsidR="001765FA" w:rsidRPr="000C6548" w:rsidRDefault="001765FA" w:rsidP="001765FA">
      <w:pPr>
        <w:rPr>
          <w:rFonts w:cstheme="minorHAnsi"/>
        </w:rPr>
      </w:pPr>
      <w:r w:rsidRPr="000C6548">
        <w:rPr>
          <w:rFonts w:cstheme="minorHAnsi"/>
        </w:rPr>
        <w:t xml:space="preserve">Wherever possible, the school will find an amicable way forward with a parent regarding unpaid school fees. However, in the event of the school fees not being paid, the school retains the right to take legal action to recover unpaid fees. </w:t>
      </w:r>
    </w:p>
    <w:p w14:paraId="4B68AF49" w14:textId="77777777" w:rsidR="001765FA" w:rsidRPr="000C6548" w:rsidRDefault="001765FA" w:rsidP="001765FA">
      <w:pPr>
        <w:rPr>
          <w:rFonts w:cstheme="minorHAnsi"/>
        </w:rPr>
      </w:pPr>
      <w:r w:rsidRPr="000C6548">
        <w:rPr>
          <w:rFonts w:cstheme="minorHAnsi"/>
        </w:rPr>
        <w:t xml:space="preserve">Fees paid after the due date will be subject to a 5% late payment charge. </w:t>
      </w:r>
    </w:p>
    <w:p w14:paraId="0A194EFA" w14:textId="77777777" w:rsidR="001765FA" w:rsidRPr="000C6548" w:rsidRDefault="001765FA" w:rsidP="001765FA">
      <w:pPr>
        <w:rPr>
          <w:rFonts w:cstheme="minorHAnsi"/>
        </w:rPr>
      </w:pPr>
      <w:r w:rsidRPr="000C6548">
        <w:rPr>
          <w:rFonts w:cstheme="minorHAnsi"/>
        </w:rPr>
        <w:t xml:space="preserve">Pupils will not be allowed to graduate at Yr. 6 if school fees are not paid off in full. </w:t>
      </w:r>
    </w:p>
    <w:p w14:paraId="07F77CEE" w14:textId="77777777" w:rsidR="001765FA" w:rsidRPr="000C6548" w:rsidRDefault="001765FA" w:rsidP="001765FA">
      <w:pPr>
        <w:rPr>
          <w:rFonts w:cstheme="minorHAnsi"/>
        </w:rPr>
      </w:pPr>
      <w:r w:rsidRPr="000C6548">
        <w:rPr>
          <w:rFonts w:cstheme="minorHAnsi"/>
        </w:rPr>
        <w:lastRenderedPageBreak/>
        <w:t xml:space="preserve">The school retains the right not to issue reports, leaving and examination certificates where school fees are not paid off in full. Similarly, parents who owe school fees will be excluded from the parent portal until the school fee debt to LPS has been repaid. </w:t>
      </w:r>
    </w:p>
    <w:p w14:paraId="3C805B1A" w14:textId="77777777" w:rsidR="001765FA" w:rsidRPr="000C6548" w:rsidRDefault="001765FA" w:rsidP="001765FA">
      <w:pPr>
        <w:rPr>
          <w:rFonts w:cstheme="minorHAnsi"/>
        </w:rPr>
      </w:pPr>
      <w:r w:rsidRPr="000C6548">
        <w:rPr>
          <w:rFonts w:cstheme="minorHAnsi"/>
        </w:rPr>
        <w:t xml:space="preserve">Where a parent/ guardian owes school fees their son / daughter will not be allowed to go on any additional school trips / outings / exchanges or conferences until the debt is paid off. </w:t>
      </w:r>
    </w:p>
    <w:p w14:paraId="2333C778" w14:textId="77777777" w:rsidR="001765FA" w:rsidRDefault="001765FA" w:rsidP="001765FA">
      <w:pPr>
        <w:rPr>
          <w:rFonts w:cstheme="minorHAnsi"/>
        </w:rPr>
      </w:pPr>
      <w:r w:rsidRPr="000C6548">
        <w:rPr>
          <w:rFonts w:cstheme="minorHAnsi"/>
        </w:rPr>
        <w:t xml:space="preserve"> </w:t>
      </w:r>
    </w:p>
    <w:p w14:paraId="5BBC16B1" w14:textId="77777777" w:rsidR="001765FA" w:rsidRDefault="001765FA" w:rsidP="001765FA">
      <w:pPr>
        <w:rPr>
          <w:rFonts w:cstheme="minorHAnsi"/>
        </w:rPr>
      </w:pPr>
    </w:p>
    <w:p w14:paraId="1E43547A" w14:textId="77777777" w:rsidR="001765FA" w:rsidRDefault="001765FA" w:rsidP="001765FA">
      <w:pPr>
        <w:rPr>
          <w:rFonts w:cstheme="minorHAnsi"/>
        </w:rPr>
      </w:pPr>
    </w:p>
    <w:p w14:paraId="33363F48" w14:textId="77777777" w:rsidR="001765FA" w:rsidRDefault="001765FA" w:rsidP="001765FA">
      <w:pPr>
        <w:rPr>
          <w:rFonts w:cstheme="minorHAnsi"/>
        </w:rPr>
      </w:pPr>
    </w:p>
    <w:p w14:paraId="36B14659" w14:textId="77777777" w:rsidR="001765FA" w:rsidRDefault="001765FA" w:rsidP="001765FA">
      <w:pPr>
        <w:rPr>
          <w:rFonts w:cstheme="minorHAnsi"/>
        </w:rPr>
      </w:pPr>
    </w:p>
    <w:p w14:paraId="5E9B3D70" w14:textId="77777777" w:rsidR="001765FA" w:rsidRPr="000C6548" w:rsidRDefault="001765FA" w:rsidP="001765FA">
      <w:pPr>
        <w:rPr>
          <w:rFonts w:cstheme="minorHAnsi"/>
        </w:rPr>
      </w:pPr>
    </w:p>
    <w:p w14:paraId="147803F7" w14:textId="77777777" w:rsidR="001765FA" w:rsidRPr="001765FA" w:rsidRDefault="001765FA" w:rsidP="001765FA">
      <w:pPr>
        <w:rPr>
          <w:rFonts w:cstheme="minorHAnsi"/>
          <w:b/>
          <w:bCs/>
          <w:u w:val="single"/>
        </w:rPr>
      </w:pPr>
      <w:r w:rsidRPr="001765FA">
        <w:rPr>
          <w:rFonts w:cstheme="minorHAnsi"/>
          <w:b/>
          <w:bCs/>
          <w:u w:val="single"/>
        </w:rPr>
        <w:t xml:space="preserve">Cancellation or withdrawal </w:t>
      </w:r>
    </w:p>
    <w:p w14:paraId="5B3CC523" w14:textId="77777777" w:rsidR="001765FA" w:rsidRPr="000C6548" w:rsidRDefault="001765FA" w:rsidP="001765FA">
      <w:pPr>
        <w:rPr>
          <w:rFonts w:cstheme="minorHAnsi"/>
        </w:rPr>
      </w:pPr>
      <w:r w:rsidRPr="000C6548">
        <w:rPr>
          <w:rFonts w:cstheme="minorHAnsi"/>
        </w:rPr>
        <w:t xml:space="preserve">One full term’s notice in writing addressed to the Head of School is required to cancel acceptance of a place at the school or to withdraw a student from the school. If such notice is not given a term’s fees in lieu of notice will be immediately due and payable.  </w:t>
      </w:r>
    </w:p>
    <w:p w14:paraId="4563C893" w14:textId="77777777" w:rsidR="001765FA" w:rsidRPr="000C6548" w:rsidRDefault="001765FA" w:rsidP="001765FA">
      <w:pPr>
        <w:rPr>
          <w:rFonts w:cstheme="minorHAnsi"/>
        </w:rPr>
      </w:pPr>
      <w:r w:rsidRPr="000C6548">
        <w:rPr>
          <w:rFonts w:cstheme="minorHAnsi"/>
        </w:rPr>
        <w:t xml:space="preserve">Your signature will confirm that you will not cancel your acceptance of this place or withdraw your child from the school without first giving one term’s written notice or paying a term’s fees in lieu of notice. </w:t>
      </w:r>
    </w:p>
    <w:p w14:paraId="201288B8" w14:textId="77777777" w:rsidR="001765FA" w:rsidRPr="001765FA" w:rsidRDefault="001765FA" w:rsidP="001765FA">
      <w:pPr>
        <w:rPr>
          <w:rFonts w:cstheme="minorHAnsi"/>
          <w:b/>
          <w:bCs/>
          <w:u w:val="single"/>
        </w:rPr>
      </w:pPr>
      <w:r w:rsidRPr="001765FA">
        <w:rPr>
          <w:rFonts w:cstheme="minorHAnsi"/>
          <w:b/>
          <w:bCs/>
          <w:u w:val="single"/>
        </w:rPr>
        <w:t xml:space="preserve">Current and previous schools </w:t>
      </w:r>
    </w:p>
    <w:p w14:paraId="0213C21B" w14:textId="77777777" w:rsidR="001765FA" w:rsidRPr="000C6548" w:rsidRDefault="001765FA" w:rsidP="001765FA">
      <w:pPr>
        <w:rPr>
          <w:rFonts w:cstheme="minorHAnsi"/>
        </w:rPr>
      </w:pPr>
      <w:r w:rsidRPr="000C6548">
        <w:rPr>
          <w:rFonts w:cstheme="minorHAnsi"/>
        </w:rPr>
        <w:t xml:space="preserve">Except as disclosed in a confidential letter attached to this acceptance form, please confirm that your child has not been withdrawn from or been asked to leave another school as a result of misconduct and is not under investigation and has not been convicted of any criminal offence. </w:t>
      </w:r>
    </w:p>
    <w:p w14:paraId="4B0A2F52" w14:textId="77777777" w:rsidR="001765FA" w:rsidRPr="000C6548" w:rsidRDefault="001765FA" w:rsidP="001765FA">
      <w:pPr>
        <w:rPr>
          <w:rFonts w:cstheme="minorHAnsi"/>
        </w:rPr>
      </w:pPr>
      <w:r w:rsidRPr="000C6548">
        <w:rPr>
          <w:rFonts w:cstheme="minorHAnsi"/>
        </w:rPr>
        <w:t xml:space="preserve">Medical matters </w:t>
      </w:r>
    </w:p>
    <w:p w14:paraId="60C62864" w14:textId="41F3CAAE" w:rsidR="001765FA" w:rsidRPr="000C6548" w:rsidRDefault="001765FA" w:rsidP="001765FA">
      <w:pPr>
        <w:rPr>
          <w:rFonts w:cstheme="minorHAnsi"/>
        </w:rPr>
      </w:pPr>
      <w:r w:rsidRPr="000C6548">
        <w:rPr>
          <w:rFonts w:cstheme="minorHAnsi"/>
        </w:rPr>
        <w:t xml:space="preserve">Please attach in confidence all relevant information about any medical condition, health problem, or allergy which affects your child and/or which may prevent your child from taking a full part in the school’s academic and games or sports curriculum and outdoor activities. </w:t>
      </w:r>
    </w:p>
    <w:p w14:paraId="2D087FBD" w14:textId="77777777" w:rsidR="001765FA" w:rsidRPr="001765FA" w:rsidRDefault="001765FA" w:rsidP="001765FA">
      <w:pPr>
        <w:rPr>
          <w:rFonts w:cstheme="minorHAnsi"/>
          <w:b/>
          <w:bCs/>
          <w:u w:val="single"/>
        </w:rPr>
      </w:pPr>
      <w:r w:rsidRPr="001765FA">
        <w:rPr>
          <w:rFonts w:cstheme="minorHAnsi"/>
          <w:b/>
          <w:bCs/>
          <w:u w:val="single"/>
        </w:rPr>
        <w:t xml:space="preserve">Media Release Permission  </w:t>
      </w:r>
    </w:p>
    <w:p w14:paraId="3A192F5B" w14:textId="3AAA2EDC" w:rsidR="001765FA" w:rsidRPr="000C6548" w:rsidRDefault="001765FA" w:rsidP="001765FA">
      <w:pPr>
        <w:rPr>
          <w:rFonts w:cstheme="minorHAnsi"/>
        </w:rPr>
      </w:pPr>
      <w:r w:rsidRPr="000C6548">
        <w:rPr>
          <w:rFonts w:cstheme="minorHAnsi"/>
        </w:rPr>
        <w:t xml:space="preserve">If you have any objection to your child’s photograph appearing on school displays, audio and video-tape and/or quoting your child and his/her school work for non-commercial school related purposes, please write to the Head Master stating your objection. This includes printed media, the Internet and all other forms of digital media, including social media specific to the school.   </w:t>
      </w:r>
    </w:p>
    <w:p w14:paraId="733A8AA6" w14:textId="4CD39C3C" w:rsidR="001765FA" w:rsidRPr="000C6548" w:rsidRDefault="001765FA" w:rsidP="001765FA">
      <w:pPr>
        <w:rPr>
          <w:rFonts w:cstheme="minorHAnsi"/>
        </w:rPr>
      </w:pPr>
      <w:r w:rsidRPr="000C6548">
        <w:rPr>
          <w:rFonts w:cstheme="minorHAnsi"/>
        </w:rPr>
        <w:t xml:space="preserve">By reading this, you accept that your child’s photograph may appear on School displays, audio and video-tape, printed media and the school website, as appropriate. You understand that this media consent will be valid for the duration of your child’s time at Loamo Pre &amp; Primary School.  If you wish this to change, please write to the Head Master.   </w:t>
      </w:r>
    </w:p>
    <w:p w14:paraId="27E60548" w14:textId="77777777" w:rsidR="001765FA" w:rsidRPr="001765FA" w:rsidRDefault="001765FA" w:rsidP="001765FA">
      <w:pPr>
        <w:rPr>
          <w:rFonts w:cstheme="minorHAnsi"/>
          <w:b/>
          <w:bCs/>
          <w:u w:val="single"/>
        </w:rPr>
      </w:pPr>
      <w:r w:rsidRPr="001765FA">
        <w:rPr>
          <w:rFonts w:cstheme="minorHAnsi"/>
          <w:b/>
          <w:bCs/>
          <w:u w:val="single"/>
        </w:rPr>
        <w:t xml:space="preserve">Data protection </w:t>
      </w:r>
    </w:p>
    <w:p w14:paraId="3E65621D" w14:textId="77777777" w:rsidR="001765FA" w:rsidRDefault="001765FA" w:rsidP="001765FA">
      <w:pPr>
        <w:rPr>
          <w:rFonts w:cstheme="minorHAnsi"/>
        </w:rPr>
      </w:pPr>
      <w:r w:rsidRPr="000C6548">
        <w:rPr>
          <w:rFonts w:cstheme="minorHAnsi"/>
        </w:rPr>
        <w:lastRenderedPageBreak/>
        <w:t xml:space="preserve">I/We consent to the School (through the Headmaster as the person responsible) obtaining, using and holding personal data including sensitive personal data such as medical information, to be processed lawfully and fairly in accordance with the laws of Tanzania, for the purposes of safeguarding and promoting the welfare of my/our child and ensuring that all relevant legal obligations of the School and ourselves are complied with. </w:t>
      </w:r>
    </w:p>
    <w:p w14:paraId="239CEFDE" w14:textId="77777777" w:rsidR="001765FA" w:rsidRDefault="001765FA" w:rsidP="001765FA">
      <w:pPr>
        <w:rPr>
          <w:rFonts w:cstheme="minorHAnsi"/>
        </w:rPr>
      </w:pPr>
    </w:p>
    <w:p w14:paraId="73954165" w14:textId="77777777" w:rsidR="001765FA" w:rsidRDefault="001765FA" w:rsidP="001765FA">
      <w:pPr>
        <w:rPr>
          <w:rFonts w:cstheme="minorHAnsi"/>
        </w:rPr>
      </w:pPr>
    </w:p>
    <w:p w14:paraId="0F955D7B" w14:textId="77777777" w:rsidR="001765FA" w:rsidRDefault="001765FA" w:rsidP="001765FA">
      <w:pPr>
        <w:rPr>
          <w:rFonts w:cstheme="minorHAnsi"/>
        </w:rPr>
      </w:pPr>
    </w:p>
    <w:p w14:paraId="77C2480F" w14:textId="77777777" w:rsidR="001765FA" w:rsidRDefault="001765FA" w:rsidP="001765FA">
      <w:pPr>
        <w:rPr>
          <w:rFonts w:cstheme="minorHAnsi"/>
        </w:rPr>
      </w:pPr>
    </w:p>
    <w:p w14:paraId="5E01EE59" w14:textId="77777777" w:rsidR="001765FA" w:rsidRDefault="001765FA" w:rsidP="001765FA">
      <w:pPr>
        <w:rPr>
          <w:rFonts w:cstheme="minorHAnsi"/>
        </w:rPr>
      </w:pPr>
    </w:p>
    <w:p w14:paraId="29BF004E" w14:textId="77777777" w:rsidR="001765FA" w:rsidRDefault="001765FA" w:rsidP="001765FA">
      <w:pPr>
        <w:rPr>
          <w:rFonts w:cstheme="minorHAnsi"/>
        </w:rPr>
      </w:pPr>
    </w:p>
    <w:p w14:paraId="0A6AF7B3" w14:textId="77777777" w:rsidR="001765FA" w:rsidRPr="000C6548" w:rsidRDefault="001765FA" w:rsidP="001765FA">
      <w:pPr>
        <w:rPr>
          <w:rFonts w:cstheme="minorHAnsi"/>
        </w:rPr>
      </w:pPr>
    </w:p>
    <w:p w14:paraId="5271CCE6" w14:textId="77777777" w:rsidR="001765FA" w:rsidRPr="001765FA" w:rsidRDefault="001765FA" w:rsidP="001765FA">
      <w:pPr>
        <w:rPr>
          <w:rFonts w:cstheme="minorHAnsi"/>
          <w:b/>
          <w:bCs/>
          <w:u w:val="single"/>
        </w:rPr>
      </w:pPr>
      <w:r w:rsidRPr="001765FA">
        <w:rPr>
          <w:rFonts w:cstheme="minorHAnsi"/>
          <w:b/>
          <w:bCs/>
          <w:u w:val="single"/>
        </w:rPr>
        <w:t xml:space="preserve">Educational visits and transport  </w:t>
      </w:r>
    </w:p>
    <w:p w14:paraId="72CE6FA4" w14:textId="77777777" w:rsidR="001765FA" w:rsidRPr="000C6548" w:rsidRDefault="001765FA" w:rsidP="001765FA">
      <w:pPr>
        <w:rPr>
          <w:rFonts w:cstheme="minorHAnsi"/>
        </w:rPr>
      </w:pPr>
      <w:r w:rsidRPr="000C6548">
        <w:rPr>
          <w:rFonts w:cstheme="minorHAnsi"/>
        </w:rPr>
        <w:t xml:space="preserve">I/We consent to my/our child taking part in educational visits which do not involve an overnight stay, travel overseas or hazardous activities. I/We consent to the student travelling by any form of public transport and/or in a motor vehicle driven by a responsible adult who is duly licensed and insured to drive a vehicle of that type. </w:t>
      </w:r>
    </w:p>
    <w:p w14:paraId="749DC97B" w14:textId="77777777" w:rsidR="001765FA" w:rsidRPr="001765FA" w:rsidRDefault="001765FA" w:rsidP="001765FA">
      <w:pPr>
        <w:rPr>
          <w:rFonts w:cstheme="minorHAnsi"/>
          <w:b/>
          <w:bCs/>
          <w:u w:val="single"/>
        </w:rPr>
      </w:pPr>
      <w:r w:rsidRPr="001765FA">
        <w:rPr>
          <w:rFonts w:cstheme="minorHAnsi"/>
          <w:b/>
          <w:bCs/>
          <w:u w:val="single"/>
        </w:rPr>
        <w:t xml:space="preserve">Declaration by Parents </w:t>
      </w:r>
    </w:p>
    <w:p w14:paraId="64476AE5" w14:textId="77777777" w:rsidR="001765FA" w:rsidRPr="000C6548" w:rsidRDefault="001765FA" w:rsidP="001765FA">
      <w:pPr>
        <w:rPr>
          <w:rFonts w:cstheme="minorHAnsi"/>
        </w:rPr>
      </w:pPr>
      <w:r w:rsidRPr="000C6548">
        <w:rPr>
          <w:rFonts w:cstheme="minorHAnsi"/>
        </w:rPr>
        <w:t xml:space="preserve">This school recognizes that some students may have needs that require special consideration. In these cases, partnership between the school and parents plays a key role in enabling children to achieve their potential. For this reason, you are asked below to inform the school of key information which you hold about your child. </w:t>
      </w:r>
    </w:p>
    <w:p w14:paraId="22DCACBC" w14:textId="77777777" w:rsidR="001765FA" w:rsidRPr="000C6548" w:rsidRDefault="001765FA" w:rsidP="001765FA">
      <w:pPr>
        <w:rPr>
          <w:rFonts w:cstheme="minorHAnsi"/>
        </w:rPr>
      </w:pPr>
      <w:r w:rsidRPr="000C6548">
        <w:rPr>
          <w:rFonts w:cstheme="minorHAnsi"/>
        </w:rPr>
        <w:t xml:space="preserve">We would therefore be grateful if you would assist us by completing the following information. You may wish to include further details in a separate letter. The information you provide about your child will be treated as confidential. It will only be used to consider any reasonable adjustments that the school may need to make if your child has a learning or physical disability. </w:t>
      </w:r>
    </w:p>
    <w:p w14:paraId="06DB5E19" w14:textId="77777777" w:rsidR="001765FA" w:rsidRPr="000C6548" w:rsidRDefault="001765FA" w:rsidP="001765FA">
      <w:pPr>
        <w:rPr>
          <w:rFonts w:cstheme="minorHAnsi"/>
        </w:rPr>
      </w:pPr>
      <w:r w:rsidRPr="000C6548">
        <w:rPr>
          <w:rFonts w:cstheme="minorHAnsi"/>
        </w:rPr>
        <w:t xml:space="preserve">Does your child have an identified disability and/or learning difficulty? Yes/No </w:t>
      </w:r>
    </w:p>
    <w:p w14:paraId="28B5A898" w14:textId="77777777" w:rsidR="001765FA" w:rsidRPr="000C6548" w:rsidRDefault="001765FA" w:rsidP="001765FA">
      <w:pPr>
        <w:rPr>
          <w:rFonts w:cstheme="minorHAnsi"/>
        </w:rPr>
      </w:pPr>
      <w:r w:rsidRPr="000C6548">
        <w:rPr>
          <w:rFonts w:cstheme="minorHAnsi"/>
        </w:rPr>
        <w:t xml:space="preserve">(e.g. impaired speech/vision/hearing/dyslexia, or anything that you feel may impede his/her learning). </w:t>
      </w:r>
    </w:p>
    <w:p w14:paraId="5C119BF2" w14:textId="52E0B879" w:rsidR="001765FA" w:rsidRPr="000C6548" w:rsidRDefault="001765FA" w:rsidP="001765FA">
      <w:pPr>
        <w:rPr>
          <w:rFonts w:cstheme="minorHAnsi"/>
        </w:rPr>
      </w:pPr>
      <w:r w:rsidRPr="000C6548">
        <w:rPr>
          <w:rFonts w:cstheme="minorHAnsi"/>
        </w:rPr>
        <w:t>If yes, please give details______________________________________________________________________________</w:t>
      </w:r>
    </w:p>
    <w:p w14:paraId="2A986CC1" w14:textId="77777777" w:rsidR="001765FA" w:rsidRPr="000C6548" w:rsidRDefault="001765FA" w:rsidP="001765FA">
      <w:pPr>
        <w:rPr>
          <w:rFonts w:cstheme="minorHAnsi"/>
        </w:rPr>
      </w:pPr>
      <w:r w:rsidRPr="000C6548">
        <w:rPr>
          <w:rFonts w:cstheme="minorHAnsi"/>
        </w:rPr>
        <w:t xml:space="preserve">Do you suspect that your child may have a disability and/or learning disability? Yes/No </w:t>
      </w:r>
    </w:p>
    <w:p w14:paraId="3490F9C9" w14:textId="77777777" w:rsidR="001765FA" w:rsidRPr="000C6548" w:rsidRDefault="001765FA" w:rsidP="001765FA">
      <w:pPr>
        <w:rPr>
          <w:rFonts w:cstheme="minorHAnsi"/>
        </w:rPr>
      </w:pPr>
      <w:r w:rsidRPr="000C6548">
        <w:rPr>
          <w:rFonts w:cstheme="minorHAnsi"/>
        </w:rPr>
        <w:t xml:space="preserve">If yes, please state your concern. ______________________________________________________________________________________ </w:t>
      </w:r>
    </w:p>
    <w:p w14:paraId="38CB6D69" w14:textId="027ACBD9" w:rsidR="001765FA" w:rsidRDefault="001765FA" w:rsidP="001765FA">
      <w:pPr>
        <w:rPr>
          <w:rFonts w:cstheme="minorHAnsi"/>
          <w:color w:val="0000FF"/>
        </w:rPr>
      </w:pPr>
      <w:r w:rsidRPr="000C6548">
        <w:rPr>
          <w:rFonts w:cstheme="minorHAnsi"/>
          <w:color w:val="FF0000"/>
        </w:rPr>
        <w:t xml:space="preserve">PLEASE NOTE THAT IT IS REQUESTED TO INFORM THE SCHOOL IN WRITING OF ANY CHANGES TO FAMILY AND EMERGENCY CONTACT AND MEDICAL INFORMATION. CHANGES MUST BE SENT BY EMAIL </w:t>
      </w:r>
      <w:proofErr w:type="gramStart"/>
      <w:r w:rsidRPr="000C6548">
        <w:rPr>
          <w:rFonts w:cstheme="minorHAnsi"/>
          <w:color w:val="FF0000"/>
        </w:rPr>
        <w:t>TO</w:t>
      </w:r>
      <w:r>
        <w:rPr>
          <w:rFonts w:cstheme="minorHAnsi"/>
          <w:color w:val="FF0000"/>
        </w:rPr>
        <w:t>;</w:t>
      </w:r>
      <w:r>
        <w:rPr>
          <w:rFonts w:cstheme="minorHAnsi"/>
          <w:color w:val="0000FF"/>
          <w:u w:val="single" w:color="0000FF"/>
        </w:rPr>
        <w:t>osiligi</w:t>
      </w:r>
      <w:r w:rsidRPr="000C6548">
        <w:rPr>
          <w:rFonts w:cstheme="minorHAnsi"/>
          <w:color w:val="0000FF"/>
          <w:u w:val="single" w:color="0000FF"/>
        </w:rPr>
        <w:t>@loamoschools.org</w:t>
      </w:r>
      <w:proofErr w:type="gramEnd"/>
      <w:r w:rsidRPr="000C6548">
        <w:rPr>
          <w:rFonts w:cstheme="minorHAnsi"/>
          <w:color w:val="0000FF"/>
        </w:rPr>
        <w:t xml:space="preserve"> </w:t>
      </w:r>
    </w:p>
    <w:p w14:paraId="2C2D00B7" w14:textId="77777777" w:rsidR="004532D5" w:rsidRDefault="004532D5" w:rsidP="001765FA">
      <w:pPr>
        <w:rPr>
          <w:rFonts w:cstheme="minorHAnsi"/>
          <w:color w:val="0000FF"/>
        </w:rPr>
      </w:pPr>
    </w:p>
    <w:p w14:paraId="58294F5A" w14:textId="77777777" w:rsidR="004532D5" w:rsidRDefault="004532D5" w:rsidP="001765FA">
      <w:pPr>
        <w:rPr>
          <w:rFonts w:cstheme="minorHAnsi"/>
          <w:color w:val="0000FF"/>
        </w:rPr>
      </w:pPr>
    </w:p>
    <w:p w14:paraId="07E1DFCB" w14:textId="77777777" w:rsidR="004532D5" w:rsidRDefault="004532D5" w:rsidP="001765FA">
      <w:pPr>
        <w:rPr>
          <w:rFonts w:cstheme="minorHAnsi"/>
          <w:color w:val="0000FF"/>
        </w:rPr>
      </w:pPr>
    </w:p>
    <w:p w14:paraId="365FB355" w14:textId="77777777" w:rsidR="004532D5" w:rsidRDefault="004532D5" w:rsidP="001765FA">
      <w:pPr>
        <w:rPr>
          <w:rFonts w:cstheme="minorHAnsi"/>
          <w:color w:val="0000FF"/>
        </w:rPr>
      </w:pPr>
    </w:p>
    <w:p w14:paraId="24503589" w14:textId="77777777" w:rsidR="004532D5" w:rsidRPr="000C6548" w:rsidRDefault="004532D5" w:rsidP="001765FA">
      <w:pPr>
        <w:rPr>
          <w:rFonts w:cstheme="minorHAnsi"/>
        </w:rPr>
      </w:pPr>
    </w:p>
    <w:p w14:paraId="27059792" w14:textId="77777777" w:rsidR="001765FA" w:rsidRDefault="001765FA" w:rsidP="001765FA">
      <w:pPr>
        <w:rPr>
          <w:rFonts w:cstheme="minorHAnsi"/>
        </w:rPr>
      </w:pPr>
      <w:r w:rsidRPr="000C6548">
        <w:rPr>
          <w:rFonts w:cstheme="minorHAnsi"/>
        </w:rPr>
        <w:t>Signatures of the Parents</w:t>
      </w:r>
      <w:r>
        <w:rPr>
          <w:rFonts w:cstheme="minorHAnsi"/>
        </w:rPr>
        <w:t>;</w:t>
      </w:r>
    </w:p>
    <w:p w14:paraId="6F31235E" w14:textId="67DBC741" w:rsidR="001765FA" w:rsidRPr="000C6548" w:rsidRDefault="001765FA" w:rsidP="001765FA">
      <w:pPr>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26BF44" w14:textId="77777777" w:rsidR="001765FA" w:rsidRPr="000C6548" w:rsidRDefault="001765FA" w:rsidP="001765FA">
      <w:pPr>
        <w:rPr>
          <w:rFonts w:cstheme="minorHAnsi"/>
        </w:rPr>
      </w:pPr>
      <w:r w:rsidRPr="000C6548">
        <w:rPr>
          <w:rFonts w:cstheme="minorHAnsi"/>
        </w:rPr>
        <w:t xml:space="preserve">It is important that all those who have legal responsibility for the student sign below. </w:t>
      </w:r>
    </w:p>
    <w:p w14:paraId="7B1BFE2C" w14:textId="4CD94565" w:rsidR="00D52E0B" w:rsidRPr="001E06E3" w:rsidRDefault="00D52E0B" w:rsidP="00D23356">
      <w:pPr>
        <w:spacing w:line="240" w:lineRule="auto"/>
        <w:rPr>
          <w:rFonts w:ascii="Maiandra GD" w:hAnsi="Maiandra GD"/>
        </w:rPr>
      </w:pPr>
    </w:p>
    <w:sectPr w:rsidR="00D52E0B" w:rsidRPr="001E06E3" w:rsidSect="0040286E">
      <w:headerReference w:type="default" r:id="rId11"/>
      <w:footerReference w:type="default" r:id="rId12"/>
      <w:pgSz w:w="11906" w:h="16838" w:code="9"/>
      <w:pgMar w:top="180" w:right="720" w:bottom="720" w:left="72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FA28D" w14:textId="77777777" w:rsidR="007D03B4" w:rsidRDefault="007D03B4" w:rsidP="00D45945">
      <w:pPr>
        <w:spacing w:after="0" w:line="240" w:lineRule="auto"/>
      </w:pPr>
      <w:r>
        <w:separator/>
      </w:r>
    </w:p>
  </w:endnote>
  <w:endnote w:type="continuationSeparator" w:id="0">
    <w:p w14:paraId="2277F1C3" w14:textId="77777777" w:rsidR="007D03B4" w:rsidRDefault="007D03B4" w:rsidP="00D45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E750" w14:textId="77777777" w:rsidR="003F764B" w:rsidRDefault="004366DA" w:rsidP="003F764B">
    <w:pPr>
      <w:jc w:val="center"/>
      <w:rPr>
        <w:b/>
        <w:bCs/>
        <w:color w:val="A6A6A6" w:themeColor="background1" w:themeShade="A6"/>
      </w:rPr>
    </w:pPr>
    <w:r w:rsidRPr="003F764B">
      <w:rPr>
        <w:b/>
        <w:bCs/>
        <w:color w:val="A6A6A6" w:themeColor="background1" w:themeShade="A6"/>
      </w:rPr>
      <w:t xml:space="preserve">Plot 37 JJ </w:t>
    </w:r>
    <w:proofErr w:type="spellStart"/>
    <w:r w:rsidRPr="003F764B">
      <w:rPr>
        <w:b/>
        <w:bCs/>
        <w:color w:val="A6A6A6" w:themeColor="background1" w:themeShade="A6"/>
      </w:rPr>
      <w:t>Oloirien</w:t>
    </w:r>
    <w:proofErr w:type="spellEnd"/>
    <w:r w:rsidRPr="003F764B">
      <w:rPr>
        <w:b/>
        <w:bCs/>
        <w:color w:val="A6A6A6" w:themeColor="background1" w:themeShade="A6"/>
      </w:rPr>
      <w:t xml:space="preserve"> | P. O. Box 12889 | Arusha – </w:t>
    </w:r>
    <w:proofErr w:type="spellStart"/>
    <w:r w:rsidRPr="003F764B">
      <w:rPr>
        <w:b/>
        <w:bCs/>
        <w:color w:val="A6A6A6" w:themeColor="background1" w:themeShade="A6"/>
      </w:rPr>
      <w:t>TANZANIA|Tel</w:t>
    </w:r>
    <w:proofErr w:type="spellEnd"/>
    <w:r w:rsidRPr="003F764B">
      <w:rPr>
        <w:b/>
        <w:bCs/>
        <w:color w:val="A6A6A6" w:themeColor="background1" w:themeShade="A6"/>
      </w:rPr>
      <w:t xml:space="preserve">: + 255 </w:t>
    </w:r>
    <w:r w:rsidR="00682F31" w:rsidRPr="003F764B">
      <w:rPr>
        <w:b/>
        <w:bCs/>
        <w:color w:val="A6A6A6" w:themeColor="background1" w:themeShade="A6"/>
      </w:rPr>
      <w:t>739</w:t>
    </w:r>
    <w:r w:rsidRPr="003F764B">
      <w:rPr>
        <w:b/>
        <w:bCs/>
        <w:color w:val="A6A6A6" w:themeColor="background1" w:themeShade="A6"/>
      </w:rPr>
      <w:t xml:space="preserve"> 272 247|</w:t>
    </w:r>
  </w:p>
  <w:p w14:paraId="04D78F8E" w14:textId="163B47AD" w:rsidR="004366DA" w:rsidRPr="003F764B" w:rsidRDefault="004366DA" w:rsidP="003F764B">
    <w:pPr>
      <w:jc w:val="center"/>
      <w:rPr>
        <w:b/>
        <w:bCs/>
        <w:color w:val="A6A6A6" w:themeColor="background1" w:themeShade="A6"/>
        <w:sz w:val="24"/>
      </w:rPr>
    </w:pPr>
    <w:r w:rsidRPr="003F764B">
      <w:rPr>
        <w:b/>
        <w:bCs/>
        <w:color w:val="A6A6A6" w:themeColor="background1" w:themeShade="A6"/>
      </w:rPr>
      <w:t>info@loamoschools.</w:t>
    </w:r>
    <w:r w:rsidR="005832F2">
      <w:rPr>
        <w:b/>
        <w:bCs/>
        <w:color w:val="A6A6A6" w:themeColor="background1" w:themeShade="A6"/>
      </w:rPr>
      <w:t>org</w:t>
    </w:r>
    <w:r w:rsidRPr="003F764B">
      <w:rPr>
        <w:b/>
        <w:bCs/>
        <w:color w:val="A6A6A6" w:themeColor="background1" w:themeShade="A6"/>
      </w:rPr>
      <w:t xml:space="preserve"> | www.loamoschools.</w:t>
    </w:r>
    <w:r w:rsidR="005832F2">
      <w:rPr>
        <w:b/>
        <w:bCs/>
        <w:color w:val="A6A6A6" w:themeColor="background1" w:themeShade="A6"/>
      </w:rPr>
      <w:t>org</w:t>
    </w:r>
  </w:p>
  <w:p w14:paraId="5CAAE37F" w14:textId="77777777" w:rsidR="002C2564" w:rsidRPr="003F764B" w:rsidRDefault="002C2564" w:rsidP="00475093">
    <w:pPr>
      <w:pStyle w:val="Footer"/>
      <w:tabs>
        <w:tab w:val="clear" w:pos="4680"/>
        <w:tab w:val="clear" w:pos="9360"/>
        <w:tab w:val="left" w:pos="2880"/>
      </w:tabs>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6AB23" w14:textId="77777777" w:rsidR="007D03B4" w:rsidRDefault="007D03B4" w:rsidP="00D45945">
      <w:pPr>
        <w:spacing w:after="0" w:line="240" w:lineRule="auto"/>
      </w:pPr>
      <w:r>
        <w:separator/>
      </w:r>
    </w:p>
  </w:footnote>
  <w:footnote w:type="continuationSeparator" w:id="0">
    <w:p w14:paraId="48FB27EA" w14:textId="77777777" w:rsidR="007D03B4" w:rsidRDefault="007D03B4" w:rsidP="00D45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9455" w14:textId="7667FC28" w:rsidR="00615542" w:rsidRDefault="00682F31">
    <w:pPr>
      <w:pStyle w:val="Header"/>
      <w:rPr>
        <w:noProof/>
        <w:color w:val="000000" w:themeColor="text1"/>
        <w:lang w:eastAsia="en-US"/>
      </w:rPr>
    </w:pPr>
    <w:r>
      <w:rPr>
        <w:noProof/>
        <w:color w:val="FFFFFF" w:themeColor="background1"/>
        <w:lang w:eastAsia="en-US"/>
      </w:rPr>
      <w:drawing>
        <wp:anchor distT="0" distB="0" distL="114300" distR="114300" simplePos="0" relativeHeight="251666432" behindDoc="0" locked="0" layoutInCell="1" allowOverlap="1" wp14:anchorId="7716B6C3" wp14:editId="3D6E425D">
          <wp:simplePos x="0" y="0"/>
          <wp:positionH relativeFrom="page">
            <wp:posOffset>312420</wp:posOffset>
          </wp:positionH>
          <wp:positionV relativeFrom="margin">
            <wp:posOffset>-394335</wp:posOffset>
          </wp:positionV>
          <wp:extent cx="1491615" cy="121158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491615" cy="1211580"/>
                  </a:xfrm>
                  <a:prstGeom prst="rect">
                    <a:avLst/>
                  </a:prstGeom>
                </pic:spPr>
              </pic:pic>
            </a:graphicData>
          </a:graphic>
        </wp:anchor>
      </w:drawing>
    </w:r>
    <w:r w:rsidR="005832F2">
      <w:rPr>
        <w:noProof/>
        <w:color w:val="FFFFFF" w:themeColor="background1"/>
        <w:lang w:eastAsia="en-US"/>
      </w:rPr>
      <mc:AlternateContent>
        <mc:Choice Requires="wpg">
          <w:drawing>
            <wp:anchor distT="0" distB="0" distL="114300" distR="114300" simplePos="0" relativeHeight="251668480" behindDoc="1" locked="0" layoutInCell="1" allowOverlap="1" wp14:anchorId="49F4B670" wp14:editId="1A317526">
              <wp:simplePos x="0" y="0"/>
              <wp:positionH relativeFrom="page">
                <wp:posOffset>327660</wp:posOffset>
              </wp:positionH>
              <wp:positionV relativeFrom="paragraph">
                <wp:posOffset>-134620</wp:posOffset>
              </wp:positionV>
              <wp:extent cx="6858000" cy="1544955"/>
              <wp:effectExtent l="13335" t="8255" r="15240" b="8890"/>
              <wp:wrapNone/>
              <wp:docPr id="191974005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544955"/>
                        <a:chOff x="984" y="-237"/>
                        <a:chExt cx="70472" cy="15301"/>
                      </a:xfrm>
                    </wpg:grpSpPr>
                    <wps:wsp>
                      <wps:cNvPr id="145943502" name="Rectangle 1"/>
                      <wps:cNvSpPr>
                        <a:spLocks noChangeArrowheads="1"/>
                      </wps:cNvSpPr>
                      <wps:spPr bwMode="auto">
                        <a:xfrm>
                          <a:off x="984" y="427"/>
                          <a:ext cx="70364" cy="14637"/>
                        </a:xfrm>
                        <a:prstGeom prst="rect">
                          <a:avLst/>
                        </a:prstGeom>
                        <a:solidFill>
                          <a:schemeClr val="tx1">
                            <a:lumMod val="85000"/>
                            <a:lumOff val="15000"/>
                          </a:schemeClr>
                        </a:solidFill>
                        <a:ln w="12700">
                          <a:solidFill>
                            <a:srgbClr val="FF0000"/>
                          </a:solidFill>
                          <a:miter lim="800000"/>
                          <a:headEnd/>
                          <a:tailEnd/>
                        </a:ln>
                      </wps:spPr>
                      <wps:bodyPr rot="0" vert="horz" wrap="square" lIns="91440" tIns="45720" rIns="91440" bIns="45720" anchor="ctr" anchorCtr="0" upright="1">
                        <a:noAutofit/>
                      </wps:bodyPr>
                    </wps:wsp>
                    <wps:wsp>
                      <wps:cNvPr id="1282231265" name="Rectangle 2"/>
                      <wps:cNvSpPr>
                        <a:spLocks/>
                      </wps:cNvSpPr>
                      <wps:spPr bwMode="auto">
                        <a:xfrm>
                          <a:off x="17464" y="-237"/>
                          <a:ext cx="53992" cy="11929"/>
                        </a:xfrm>
                        <a:custGeom>
                          <a:avLst/>
                          <a:gdLst>
                            <a:gd name="T0" fmla="*/ 0 w 4000500"/>
                            <a:gd name="T1" fmla="*/ 0 h 800100"/>
                            <a:gd name="T2" fmla="*/ 5399168 w 4000500"/>
                            <a:gd name="T3" fmla="*/ 0 h 800100"/>
                            <a:gd name="T4" fmla="*/ 5399168 w 4000500"/>
                            <a:gd name="T5" fmla="*/ 1193007 h 800100"/>
                            <a:gd name="T6" fmla="*/ 1069549 w 4000500"/>
                            <a:gd name="T7" fmla="*/ 1193007 h 800100"/>
                            <a:gd name="T8" fmla="*/ 0 w 4000500"/>
                            <a:gd name="T9" fmla="*/ 0 h 800100"/>
                            <a:gd name="T10" fmla="*/ 0 60000 65536"/>
                            <a:gd name="T11" fmla="*/ 0 60000 65536"/>
                            <a:gd name="T12" fmla="*/ 0 60000 65536"/>
                            <a:gd name="T13" fmla="*/ 0 60000 65536"/>
                            <a:gd name="T14" fmla="*/ 0 60000 65536"/>
                            <a:gd name="T15" fmla="*/ 0 w 4000500"/>
                            <a:gd name="T16" fmla="*/ 0 h 800100"/>
                            <a:gd name="T17" fmla="*/ 4000500 w 4000500"/>
                            <a:gd name="T18" fmla="*/ 800100 h 800100"/>
                          </a:gdLst>
                          <a:ahLst/>
                          <a:cxnLst>
                            <a:cxn ang="T10">
                              <a:pos x="T0" y="T1"/>
                            </a:cxn>
                            <a:cxn ang="T11">
                              <a:pos x="T2" y="T3"/>
                            </a:cxn>
                            <a:cxn ang="T12">
                              <a:pos x="T4" y="T5"/>
                            </a:cxn>
                            <a:cxn ang="T13">
                              <a:pos x="T6" y="T7"/>
                            </a:cxn>
                            <a:cxn ang="T14">
                              <a:pos x="T8" y="T9"/>
                            </a:cxn>
                          </a:cxnLst>
                          <a:rect l="T15" t="T16" r="T17" b="T18"/>
                          <a:pathLst>
                            <a:path w="4000500" h="800100">
                              <a:moveTo>
                                <a:pt x="0" y="0"/>
                              </a:moveTo>
                              <a:lnTo>
                                <a:pt x="4000500" y="0"/>
                              </a:lnTo>
                              <a:lnTo>
                                <a:pt x="4000500" y="800100"/>
                              </a:lnTo>
                              <a:lnTo>
                                <a:pt x="792480" y="800100"/>
                              </a:lnTo>
                              <a:lnTo>
                                <a:pt x="0" y="0"/>
                              </a:lnTo>
                              <a:close/>
                            </a:path>
                          </a:pathLst>
                        </a:custGeom>
                        <a:solidFill>
                          <a:schemeClr val="tx1">
                            <a:lumMod val="85000"/>
                            <a:lumOff val="15000"/>
                          </a:schemeClr>
                        </a:solidFill>
                        <a:ln w="12700">
                          <a:solidFill>
                            <a:srgbClr val="FF0000"/>
                          </a:solidFill>
                          <a:miter lim="800000"/>
                          <a:headEnd/>
                          <a:tailEnd/>
                        </a:ln>
                        <a:effectLst>
                          <a:outerShdw dist="38100" dir="10800000" algn="r" rotWithShape="0">
                            <a:srgbClr val="000000">
                              <a:alpha val="39999"/>
                            </a:srgbClr>
                          </a:outerShdw>
                        </a:effectLst>
                      </wps:spPr>
                      <wps:txbx>
                        <w:txbxContent>
                          <w:p w14:paraId="4C07B98F"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LOAMO PRE &amp; PRIMARY SCHOOLS</w:t>
                            </w:r>
                          </w:p>
                          <w:p w14:paraId="5F6678BE"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 xml:space="preserve">Plot 37 JJ </w:t>
                            </w:r>
                            <w:proofErr w:type="spellStart"/>
                            <w:r w:rsidRPr="004366DA">
                              <w:rPr>
                                <w:b/>
                                <w:bCs/>
                                <w:color w:val="A6A6A6" w:themeColor="background1" w:themeShade="A6"/>
                              </w:rPr>
                              <w:t>Oloirien|P</w:t>
                            </w:r>
                            <w:proofErr w:type="spellEnd"/>
                            <w:r w:rsidRPr="004366DA">
                              <w:rPr>
                                <w:b/>
                                <w:bCs/>
                                <w:color w:val="A6A6A6" w:themeColor="background1" w:themeShade="A6"/>
                              </w:rPr>
                              <w:t>. O. Box 12889 | Arusha – TANZANIA</w:t>
                            </w:r>
                          </w:p>
                          <w:p w14:paraId="7932EA09"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 xml:space="preserve">Tel: + 255 </w:t>
                            </w:r>
                            <w:r w:rsidR="00682F31">
                              <w:rPr>
                                <w:b/>
                                <w:bCs/>
                                <w:color w:val="A6A6A6" w:themeColor="background1" w:themeShade="A6"/>
                              </w:rPr>
                              <w:t>739</w:t>
                            </w:r>
                            <w:r w:rsidRPr="004366DA">
                              <w:rPr>
                                <w:b/>
                                <w:bCs/>
                                <w:color w:val="A6A6A6" w:themeColor="background1" w:themeShade="A6"/>
                              </w:rPr>
                              <w:t xml:space="preserve"> 272 247</w:t>
                            </w:r>
                          </w:p>
                          <w:p w14:paraId="31495361" w14:textId="43C56877" w:rsidR="004366DA" w:rsidRPr="004366DA" w:rsidRDefault="004366DA" w:rsidP="004366DA">
                            <w:pPr>
                              <w:jc w:val="center"/>
                              <w:rPr>
                                <w:b/>
                                <w:bCs/>
                                <w:color w:val="A6A6A6" w:themeColor="background1" w:themeShade="A6"/>
                              </w:rPr>
                            </w:pPr>
                            <w:r w:rsidRPr="004366DA">
                              <w:rPr>
                                <w:b/>
                                <w:bCs/>
                                <w:color w:val="A6A6A6" w:themeColor="background1" w:themeShade="A6"/>
                              </w:rPr>
                              <w:t>info@loamoschools.</w:t>
                            </w:r>
                            <w:r w:rsidR="005832F2">
                              <w:rPr>
                                <w:b/>
                                <w:bCs/>
                                <w:color w:val="A6A6A6" w:themeColor="background1" w:themeShade="A6"/>
                              </w:rPr>
                              <w:t>org</w:t>
                            </w:r>
                            <w:r w:rsidRPr="004366DA">
                              <w:rPr>
                                <w:b/>
                                <w:bCs/>
                                <w:color w:val="A6A6A6" w:themeColor="background1" w:themeShade="A6"/>
                              </w:rPr>
                              <w:t>| www.loamoschools.</w:t>
                            </w:r>
                            <w:r w:rsidR="005832F2">
                              <w:rPr>
                                <w:b/>
                                <w:bCs/>
                                <w:color w:val="A6A6A6" w:themeColor="background1" w:themeShade="A6"/>
                              </w:rPr>
                              <w:t>org</w:t>
                            </w:r>
                          </w:p>
                          <w:p w14:paraId="651090AB" w14:textId="77777777" w:rsidR="004366DA" w:rsidRDefault="004366DA" w:rsidP="004366DA">
                            <w:pPr>
                              <w:jc w:val="center"/>
                            </w:pPr>
                            <w:r>
                              <w:tab/>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9F4B670" id="Group 10" o:spid="_x0000_s1026" style="position:absolute;left:0;text-align:left;margin-left:25.8pt;margin-top:-10.6pt;width:540pt;height:121.65pt;z-index:-251648000;mso-position-horizontal-relative:page;mso-width-relative:margin;mso-height-relative:margin" coordorigin="984,-237" coordsize="70472,1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">
              <v:rect id="Rectangle 1" o:spid="_x0000_s1027" style="position:absolute;left:984;top:427;width:70364;height:146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" fillcolor="#272727 [2749]" strokecolor="red" strokeweight="1pt"/>
              <v:shape id="Rectangle 2" o:spid="_x0000_s1028" style="position:absolute;left:17464;top:-237;width:53992;height:11929;visibility:visible;mso-wrap-style:square;v-text-anchor:middle" coordsize="4000500,800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" adj="-11796480,,5400" path="m,l4000500,r,800100l792480,800100,,xe" fillcolor="#272727 [2749]" strokecolor="red" strokeweight="1pt">
                <v:stroke joinstyle="miter"/>
                <v:shadow on="t" color="black" opacity="26213f" origin=".5" offset="-3pt,0"/>
                <v:formulas/>
                <v:path arrowok="t" o:connecttype="custom" o:connectlocs="0,0;72869,0;72869,17787;14435,17787;0,0" o:connectangles="0,0,0,0,0" textboxrect="0,0,4000500,800100"/>
                <v:textbox>
                  <w:txbxContent>
                    <w:p w14:paraId="4C07B98F"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LOAMO PRE &amp; PRIMARY SCHOOLS</w:t>
                      </w:r>
                    </w:p>
                    <w:p w14:paraId="5F6678BE"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 xml:space="preserve">Plot 37 JJ </w:t>
                      </w:r>
                      <w:proofErr w:type="spellStart"/>
                      <w:r w:rsidRPr="004366DA">
                        <w:rPr>
                          <w:b/>
                          <w:bCs/>
                          <w:color w:val="A6A6A6" w:themeColor="background1" w:themeShade="A6"/>
                        </w:rPr>
                        <w:t>Oloirien|P</w:t>
                      </w:r>
                      <w:proofErr w:type="spellEnd"/>
                      <w:r w:rsidRPr="004366DA">
                        <w:rPr>
                          <w:b/>
                          <w:bCs/>
                          <w:color w:val="A6A6A6" w:themeColor="background1" w:themeShade="A6"/>
                        </w:rPr>
                        <w:t>. O. Box 12889 | Arusha – TANZANIA</w:t>
                      </w:r>
                    </w:p>
                    <w:p w14:paraId="7932EA09"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 xml:space="preserve">Tel: + 255 </w:t>
                      </w:r>
                      <w:r w:rsidR="00682F31">
                        <w:rPr>
                          <w:b/>
                          <w:bCs/>
                          <w:color w:val="A6A6A6" w:themeColor="background1" w:themeShade="A6"/>
                        </w:rPr>
                        <w:t>739</w:t>
                      </w:r>
                      <w:r w:rsidRPr="004366DA">
                        <w:rPr>
                          <w:b/>
                          <w:bCs/>
                          <w:color w:val="A6A6A6" w:themeColor="background1" w:themeShade="A6"/>
                        </w:rPr>
                        <w:t xml:space="preserve"> 272 247</w:t>
                      </w:r>
                    </w:p>
                    <w:p w14:paraId="31495361" w14:textId="43C56877" w:rsidR="004366DA" w:rsidRPr="004366DA" w:rsidRDefault="004366DA" w:rsidP="004366DA">
                      <w:pPr>
                        <w:jc w:val="center"/>
                        <w:rPr>
                          <w:b/>
                          <w:bCs/>
                          <w:color w:val="A6A6A6" w:themeColor="background1" w:themeShade="A6"/>
                        </w:rPr>
                      </w:pPr>
                      <w:r w:rsidRPr="004366DA">
                        <w:rPr>
                          <w:b/>
                          <w:bCs/>
                          <w:color w:val="A6A6A6" w:themeColor="background1" w:themeShade="A6"/>
                        </w:rPr>
                        <w:t>info@loamoschools.</w:t>
                      </w:r>
                      <w:r w:rsidR="005832F2">
                        <w:rPr>
                          <w:b/>
                          <w:bCs/>
                          <w:color w:val="A6A6A6" w:themeColor="background1" w:themeShade="A6"/>
                        </w:rPr>
                        <w:t>org</w:t>
                      </w:r>
                      <w:r w:rsidRPr="004366DA">
                        <w:rPr>
                          <w:b/>
                          <w:bCs/>
                          <w:color w:val="A6A6A6" w:themeColor="background1" w:themeShade="A6"/>
                        </w:rPr>
                        <w:t>| www.loamoschools.</w:t>
                      </w:r>
                      <w:r w:rsidR="005832F2">
                        <w:rPr>
                          <w:b/>
                          <w:bCs/>
                          <w:color w:val="A6A6A6" w:themeColor="background1" w:themeShade="A6"/>
                        </w:rPr>
                        <w:t>org</w:t>
                      </w:r>
                    </w:p>
                    <w:p w14:paraId="651090AB" w14:textId="77777777" w:rsidR="004366DA" w:rsidRDefault="004366DA" w:rsidP="004366DA">
                      <w:pPr>
                        <w:jc w:val="center"/>
                      </w:pPr>
                      <w:r>
                        <w:tab/>
                      </w:r>
                    </w:p>
                  </w:txbxContent>
                </v:textbox>
              </v:shape>
              <w10:wrap anchorx="page"/>
            </v:group>
          </w:pict>
        </mc:Fallback>
      </mc:AlternateContent>
    </w:r>
    <w:r w:rsidR="00AD3807">
      <w:rPr>
        <w:noProof/>
        <w:color w:val="000000" w:themeColor="text1"/>
        <w:lang w:eastAsia="en-US"/>
      </w:rPr>
      <w:ptab w:relativeTo="indent" w:alignment="center" w:leader="none"/>
    </w:r>
  </w:p>
  <w:p w14:paraId="0B383B54" w14:textId="77777777" w:rsidR="00D45945" w:rsidRDefault="00D459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68CA90CE"/>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BC012E1"/>
    <w:multiLevelType w:val="hybridMultilevel"/>
    <w:tmpl w:val="45321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2C0952"/>
    <w:multiLevelType w:val="hybridMultilevel"/>
    <w:tmpl w:val="6B38C3A2"/>
    <w:lvl w:ilvl="0" w:tplc="8BAE3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7CA1E1A"/>
    <w:multiLevelType w:val="hybridMultilevel"/>
    <w:tmpl w:val="84B8F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A43580"/>
    <w:multiLevelType w:val="hybridMultilevel"/>
    <w:tmpl w:val="6E30C558"/>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3E7F10"/>
    <w:multiLevelType w:val="hybridMultilevel"/>
    <w:tmpl w:val="8B48B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8417919">
    <w:abstractNumId w:val="0"/>
  </w:num>
  <w:num w:numId="2" w16cid:durableId="1293250843">
    <w:abstractNumId w:val="0"/>
  </w:num>
  <w:num w:numId="3" w16cid:durableId="1095251923">
    <w:abstractNumId w:val="0"/>
  </w:num>
  <w:num w:numId="4" w16cid:durableId="1357926548">
    <w:abstractNumId w:val="0"/>
  </w:num>
  <w:num w:numId="5" w16cid:durableId="704643936">
    <w:abstractNumId w:val="0"/>
  </w:num>
  <w:num w:numId="6" w16cid:durableId="383871828">
    <w:abstractNumId w:val="0"/>
  </w:num>
  <w:num w:numId="7" w16cid:durableId="121656890">
    <w:abstractNumId w:val="0"/>
  </w:num>
  <w:num w:numId="8" w16cid:durableId="321856558">
    <w:abstractNumId w:val="0"/>
  </w:num>
  <w:num w:numId="9" w16cid:durableId="1743789591">
    <w:abstractNumId w:val="0"/>
  </w:num>
  <w:num w:numId="10" w16cid:durableId="5134807">
    <w:abstractNumId w:val="0"/>
  </w:num>
  <w:num w:numId="11" w16cid:durableId="2139449047">
    <w:abstractNumId w:val="1"/>
  </w:num>
  <w:num w:numId="12" w16cid:durableId="2084522455">
    <w:abstractNumId w:val="3"/>
  </w:num>
  <w:num w:numId="13" w16cid:durableId="1474057693">
    <w:abstractNumId w:val="2"/>
  </w:num>
  <w:num w:numId="14" w16cid:durableId="1929338474">
    <w:abstractNumId w:val="5"/>
  </w:num>
  <w:num w:numId="15" w16cid:durableId="9864692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542"/>
    <w:rsid w:val="000163C7"/>
    <w:rsid w:val="00052DE3"/>
    <w:rsid w:val="000740D6"/>
    <w:rsid w:val="00083BAA"/>
    <w:rsid w:val="000B12EE"/>
    <w:rsid w:val="000E40BC"/>
    <w:rsid w:val="000E66DB"/>
    <w:rsid w:val="0012766F"/>
    <w:rsid w:val="001629DB"/>
    <w:rsid w:val="001765FA"/>
    <w:rsid w:val="001766D6"/>
    <w:rsid w:val="001B24C3"/>
    <w:rsid w:val="001B414B"/>
    <w:rsid w:val="001D2C20"/>
    <w:rsid w:val="001E06E3"/>
    <w:rsid w:val="001E433B"/>
    <w:rsid w:val="001F5421"/>
    <w:rsid w:val="00230A05"/>
    <w:rsid w:val="00232677"/>
    <w:rsid w:val="00251FBF"/>
    <w:rsid w:val="00253C39"/>
    <w:rsid w:val="00260E53"/>
    <w:rsid w:val="0026795A"/>
    <w:rsid w:val="00272180"/>
    <w:rsid w:val="0027584A"/>
    <w:rsid w:val="002906FD"/>
    <w:rsid w:val="002A1BC7"/>
    <w:rsid w:val="002C2564"/>
    <w:rsid w:val="002D5525"/>
    <w:rsid w:val="002F7951"/>
    <w:rsid w:val="0030789B"/>
    <w:rsid w:val="00336F1D"/>
    <w:rsid w:val="003444BE"/>
    <w:rsid w:val="003936EF"/>
    <w:rsid w:val="003D0D24"/>
    <w:rsid w:val="003E166A"/>
    <w:rsid w:val="003E24DF"/>
    <w:rsid w:val="003F764B"/>
    <w:rsid w:val="004001C3"/>
    <w:rsid w:val="004001F5"/>
    <w:rsid w:val="0040286E"/>
    <w:rsid w:val="004120A2"/>
    <w:rsid w:val="00420EB2"/>
    <w:rsid w:val="004317EE"/>
    <w:rsid w:val="004366DA"/>
    <w:rsid w:val="00437828"/>
    <w:rsid w:val="004532D5"/>
    <w:rsid w:val="00475093"/>
    <w:rsid w:val="00495A89"/>
    <w:rsid w:val="0049747D"/>
    <w:rsid w:val="004A2B0D"/>
    <w:rsid w:val="004C014D"/>
    <w:rsid w:val="004C6409"/>
    <w:rsid w:val="005241EA"/>
    <w:rsid w:val="005456CF"/>
    <w:rsid w:val="00550DB2"/>
    <w:rsid w:val="00563742"/>
    <w:rsid w:val="00564809"/>
    <w:rsid w:val="0058315F"/>
    <w:rsid w:val="005832F2"/>
    <w:rsid w:val="00597E25"/>
    <w:rsid w:val="005C2210"/>
    <w:rsid w:val="005E28C7"/>
    <w:rsid w:val="005F11C8"/>
    <w:rsid w:val="00615018"/>
    <w:rsid w:val="00615542"/>
    <w:rsid w:val="00620A54"/>
    <w:rsid w:val="0062123A"/>
    <w:rsid w:val="0064416B"/>
    <w:rsid w:val="00646E75"/>
    <w:rsid w:val="006619B4"/>
    <w:rsid w:val="00682F31"/>
    <w:rsid w:val="006A5ED3"/>
    <w:rsid w:val="006A6895"/>
    <w:rsid w:val="006D5CF4"/>
    <w:rsid w:val="006E0ACE"/>
    <w:rsid w:val="006E1C87"/>
    <w:rsid w:val="006E471A"/>
    <w:rsid w:val="006F6F10"/>
    <w:rsid w:val="00710A58"/>
    <w:rsid w:val="00770B17"/>
    <w:rsid w:val="00783E79"/>
    <w:rsid w:val="00791F30"/>
    <w:rsid w:val="007B403E"/>
    <w:rsid w:val="007B5AE8"/>
    <w:rsid w:val="007C0963"/>
    <w:rsid w:val="007D03B4"/>
    <w:rsid w:val="007F5192"/>
    <w:rsid w:val="00807421"/>
    <w:rsid w:val="0080762C"/>
    <w:rsid w:val="00855B70"/>
    <w:rsid w:val="00857588"/>
    <w:rsid w:val="008B2586"/>
    <w:rsid w:val="008B64AB"/>
    <w:rsid w:val="008E3BD9"/>
    <w:rsid w:val="008E70AF"/>
    <w:rsid w:val="008F751C"/>
    <w:rsid w:val="00904CE9"/>
    <w:rsid w:val="00926029"/>
    <w:rsid w:val="00931B74"/>
    <w:rsid w:val="00962006"/>
    <w:rsid w:val="00981FD4"/>
    <w:rsid w:val="009976B9"/>
    <w:rsid w:val="009A56AF"/>
    <w:rsid w:val="009A6CE7"/>
    <w:rsid w:val="009D7286"/>
    <w:rsid w:val="009E77C1"/>
    <w:rsid w:val="00A02E0E"/>
    <w:rsid w:val="00A11A20"/>
    <w:rsid w:val="00A20341"/>
    <w:rsid w:val="00A5159F"/>
    <w:rsid w:val="00A96CF8"/>
    <w:rsid w:val="00AB4269"/>
    <w:rsid w:val="00AD3807"/>
    <w:rsid w:val="00AD3D72"/>
    <w:rsid w:val="00B50294"/>
    <w:rsid w:val="00B5649C"/>
    <w:rsid w:val="00B723B2"/>
    <w:rsid w:val="00C57BCB"/>
    <w:rsid w:val="00C70786"/>
    <w:rsid w:val="00C8222A"/>
    <w:rsid w:val="00CA3821"/>
    <w:rsid w:val="00CA3999"/>
    <w:rsid w:val="00CC4458"/>
    <w:rsid w:val="00CE0AB7"/>
    <w:rsid w:val="00CE666C"/>
    <w:rsid w:val="00CF7EC6"/>
    <w:rsid w:val="00D20CFB"/>
    <w:rsid w:val="00D23356"/>
    <w:rsid w:val="00D45945"/>
    <w:rsid w:val="00D460F1"/>
    <w:rsid w:val="00D52E0B"/>
    <w:rsid w:val="00D64A93"/>
    <w:rsid w:val="00D66593"/>
    <w:rsid w:val="00D8750B"/>
    <w:rsid w:val="00D9033A"/>
    <w:rsid w:val="00DA1506"/>
    <w:rsid w:val="00DA3673"/>
    <w:rsid w:val="00DA6E10"/>
    <w:rsid w:val="00DA7D3D"/>
    <w:rsid w:val="00DC7382"/>
    <w:rsid w:val="00DC780A"/>
    <w:rsid w:val="00E27B46"/>
    <w:rsid w:val="00E30D66"/>
    <w:rsid w:val="00E55D74"/>
    <w:rsid w:val="00E6540C"/>
    <w:rsid w:val="00E66097"/>
    <w:rsid w:val="00E81E2A"/>
    <w:rsid w:val="00E834B7"/>
    <w:rsid w:val="00E90914"/>
    <w:rsid w:val="00E909A7"/>
    <w:rsid w:val="00EC6470"/>
    <w:rsid w:val="00EE0952"/>
    <w:rsid w:val="00F240F2"/>
    <w:rsid w:val="00F408E4"/>
    <w:rsid w:val="00F41E65"/>
    <w:rsid w:val="00F446B5"/>
    <w:rsid w:val="00F91171"/>
    <w:rsid w:val="00FC13F4"/>
    <w:rsid w:val="00FC22B5"/>
    <w:rsid w:val="00FE0F43"/>
    <w:rsid w:val="00FF39B1"/>
    <w:rsid w:val="00FF62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D1D7F"/>
  <w15:docId w15:val="{218B4378-E7D9-42E3-AF71-B799945A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lsdException w:name="Signature" w:semiHidden="1" w:uiPriority="7"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FD"/>
  </w:style>
  <w:style w:type="paragraph" w:styleId="Heading1">
    <w:name w:val="heading 1"/>
    <w:basedOn w:val="Normal"/>
    <w:next w:val="Normal"/>
    <w:link w:val="Heading1Char"/>
    <w:uiPriority w:val="9"/>
    <w:qFormat/>
    <w:rsid w:val="002906FD"/>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2906FD"/>
    <w:pPr>
      <w:keepNext/>
      <w:keepLines/>
      <w:spacing w:before="360" w:after="0"/>
      <w:ind w:left="576" w:hanging="576"/>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2906FD"/>
    <w:pPr>
      <w:keepNext/>
      <w:keepLines/>
      <w:spacing w:before="200" w:after="0"/>
      <w:ind w:left="720" w:hanging="72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2906FD"/>
    <w:pPr>
      <w:keepNext/>
      <w:keepLines/>
      <w:spacing w:before="200" w:after="0"/>
      <w:ind w:left="864" w:hanging="864"/>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906FD"/>
    <w:pPr>
      <w:keepNext/>
      <w:keepLines/>
      <w:spacing w:before="200" w:after="0"/>
      <w:ind w:left="1008" w:hanging="1008"/>
      <w:outlineLvl w:val="4"/>
    </w:pPr>
    <w:rPr>
      <w:rFonts w:asciiTheme="majorHAnsi" w:eastAsiaTheme="majorEastAsia" w:hAnsiTheme="majorHAnsi" w:cstheme="majorBidi"/>
      <w:color w:val="33473C" w:themeColor="text2" w:themeShade="BF"/>
    </w:rPr>
  </w:style>
  <w:style w:type="paragraph" w:styleId="Heading6">
    <w:name w:val="heading 6"/>
    <w:basedOn w:val="Normal"/>
    <w:next w:val="Normal"/>
    <w:link w:val="Heading6Char"/>
    <w:uiPriority w:val="9"/>
    <w:semiHidden/>
    <w:unhideWhenUsed/>
    <w:qFormat/>
    <w:rsid w:val="002906FD"/>
    <w:pPr>
      <w:keepNext/>
      <w:keepLines/>
      <w:spacing w:before="200" w:after="0"/>
      <w:ind w:left="1152" w:hanging="1152"/>
      <w:outlineLvl w:val="5"/>
    </w:pPr>
    <w:rPr>
      <w:rFonts w:asciiTheme="majorHAnsi" w:eastAsiaTheme="majorEastAsia" w:hAnsiTheme="majorHAnsi" w:cstheme="majorBidi"/>
      <w:i/>
      <w:iCs/>
      <w:color w:val="33473C" w:themeColor="text2" w:themeShade="BF"/>
    </w:rPr>
  </w:style>
  <w:style w:type="paragraph" w:styleId="Heading7">
    <w:name w:val="heading 7"/>
    <w:basedOn w:val="Normal"/>
    <w:next w:val="Normal"/>
    <w:link w:val="Heading7Char"/>
    <w:uiPriority w:val="9"/>
    <w:semiHidden/>
    <w:unhideWhenUsed/>
    <w:qFormat/>
    <w:rsid w:val="002906F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06F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906F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6FD"/>
    <w:rPr>
      <w:rFonts w:asciiTheme="majorHAnsi" w:eastAsiaTheme="majorEastAsia" w:hAnsiTheme="majorHAnsi" w:cstheme="majorBidi"/>
      <w:b/>
      <w:bCs/>
      <w:smallCaps/>
      <w:color w:val="000000" w:themeColor="text1"/>
      <w:sz w:val="36"/>
      <w:szCs w:val="36"/>
    </w:rPr>
  </w:style>
  <w:style w:type="paragraph" w:customStyle="1" w:styleId="Recipient">
    <w:name w:val="Recipient"/>
    <w:basedOn w:val="Heading2"/>
    <w:uiPriority w:val="3"/>
    <w:rsid w:val="00D45945"/>
    <w:pPr>
      <w:spacing w:before="1200"/>
    </w:pPr>
  </w:style>
  <w:style w:type="paragraph" w:styleId="Salutation">
    <w:name w:val="Salutation"/>
    <w:basedOn w:val="Normal"/>
    <w:link w:val="SalutationChar"/>
    <w:uiPriority w:val="4"/>
    <w:unhideWhenUsed/>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semiHidden/>
    <w:rsid w:val="003E24DF"/>
    <w:pPr>
      <w:spacing w:after="0" w:line="240" w:lineRule="auto"/>
      <w:jc w:val="right"/>
    </w:pPr>
  </w:style>
  <w:style w:type="character" w:customStyle="1" w:styleId="HeaderChar">
    <w:name w:val="Header Char"/>
    <w:basedOn w:val="DefaultParagraphFont"/>
    <w:link w:val="Header"/>
    <w:uiPriority w:val="99"/>
    <w:semiHidden/>
    <w:rsid w:val="00D45945"/>
    <w:rPr>
      <w:rFonts w:eastAsiaTheme="minorHAnsi"/>
      <w:color w:val="595959" w:themeColor="text1" w:themeTint="A6"/>
      <w:kern w:val="20"/>
      <w:sz w:val="20"/>
      <w:szCs w:val="20"/>
    </w:rPr>
  </w:style>
  <w:style w:type="character" w:styleId="Strong">
    <w:name w:val="Strong"/>
    <w:basedOn w:val="DefaultParagraphFont"/>
    <w:uiPriority w:val="22"/>
    <w:qFormat/>
    <w:rsid w:val="002906FD"/>
    <w:rPr>
      <w:b/>
      <w:bCs/>
      <w:color w:val="000000" w:themeColor="text1"/>
    </w:rPr>
  </w:style>
  <w:style w:type="paragraph" w:customStyle="1" w:styleId="ContactInfo">
    <w:name w:val="Contact Info"/>
    <w:basedOn w:val="Normal"/>
    <w:uiPriority w:val="1"/>
    <w:rsid w:val="003E24DF"/>
    <w:pPr>
      <w:spacing w:after="0"/>
    </w:pPr>
  </w:style>
  <w:style w:type="character" w:customStyle="1" w:styleId="Heading2Char">
    <w:name w:val="Heading 2 Char"/>
    <w:basedOn w:val="DefaultParagraphFont"/>
    <w:link w:val="Heading2"/>
    <w:uiPriority w:val="9"/>
    <w:rsid w:val="002906FD"/>
    <w:rPr>
      <w:rFonts w:asciiTheme="majorHAnsi" w:eastAsiaTheme="majorEastAsia" w:hAnsiTheme="majorHAnsi" w:cstheme="majorBidi"/>
      <w:b/>
      <w:bCs/>
      <w:smallCaps/>
      <w:color w:val="000000" w:themeColor="text1"/>
      <w:sz w:val="28"/>
      <w:szCs w:val="28"/>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Normal"/>
    <w:next w:val="Normal"/>
    <w:link w:val="TitleChar"/>
    <w:uiPriority w:val="10"/>
    <w:qFormat/>
    <w:rsid w:val="002906F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906FD"/>
    <w:rPr>
      <w:rFonts w:asciiTheme="majorHAnsi" w:eastAsiaTheme="majorEastAsia" w:hAnsiTheme="majorHAnsi" w:cstheme="majorBidi"/>
      <w:color w:val="000000" w:themeColor="text1"/>
      <w:sz w:val="56"/>
      <w:szCs w:val="56"/>
    </w:rPr>
  </w:style>
  <w:style w:type="table" w:styleId="TableGrid">
    <w:name w:val="Table Grid"/>
    <w:basedOn w:val="TableNormal"/>
    <w:uiPriority w:val="39"/>
    <w:rsid w:val="00E8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2564"/>
    <w:rPr>
      <w:color w:val="EE7B08" w:themeColor="hyperlink"/>
      <w:u w:val="single"/>
    </w:rPr>
  </w:style>
  <w:style w:type="character" w:customStyle="1" w:styleId="Heading3Char">
    <w:name w:val="Heading 3 Char"/>
    <w:basedOn w:val="DefaultParagraphFont"/>
    <w:link w:val="Heading3"/>
    <w:uiPriority w:val="9"/>
    <w:semiHidden/>
    <w:rsid w:val="002906F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2906F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2906FD"/>
    <w:rPr>
      <w:rFonts w:asciiTheme="majorHAnsi" w:eastAsiaTheme="majorEastAsia" w:hAnsiTheme="majorHAnsi" w:cstheme="majorBidi"/>
      <w:color w:val="33473C" w:themeColor="text2" w:themeShade="BF"/>
    </w:rPr>
  </w:style>
  <w:style w:type="character" w:customStyle="1" w:styleId="Heading6Char">
    <w:name w:val="Heading 6 Char"/>
    <w:basedOn w:val="DefaultParagraphFont"/>
    <w:link w:val="Heading6"/>
    <w:uiPriority w:val="9"/>
    <w:semiHidden/>
    <w:rsid w:val="002906FD"/>
    <w:rPr>
      <w:rFonts w:asciiTheme="majorHAnsi" w:eastAsiaTheme="majorEastAsia" w:hAnsiTheme="majorHAnsi" w:cstheme="majorBidi"/>
      <w:i/>
      <w:iCs/>
      <w:color w:val="33473C" w:themeColor="text2" w:themeShade="BF"/>
    </w:rPr>
  </w:style>
  <w:style w:type="character" w:customStyle="1" w:styleId="Heading7Char">
    <w:name w:val="Heading 7 Char"/>
    <w:basedOn w:val="DefaultParagraphFont"/>
    <w:link w:val="Heading7"/>
    <w:uiPriority w:val="9"/>
    <w:semiHidden/>
    <w:rsid w:val="002906F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906F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906F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906FD"/>
    <w:pPr>
      <w:spacing w:after="200" w:line="240" w:lineRule="auto"/>
    </w:pPr>
    <w:rPr>
      <w:i/>
      <w:iCs/>
      <w:color w:val="455F51" w:themeColor="text2"/>
      <w:sz w:val="18"/>
      <w:szCs w:val="18"/>
    </w:rPr>
  </w:style>
  <w:style w:type="paragraph" w:styleId="Subtitle">
    <w:name w:val="Subtitle"/>
    <w:basedOn w:val="Normal"/>
    <w:next w:val="Normal"/>
    <w:link w:val="SubtitleChar"/>
    <w:uiPriority w:val="11"/>
    <w:qFormat/>
    <w:rsid w:val="002906F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2906FD"/>
    <w:rPr>
      <w:color w:val="5A5A5A" w:themeColor="text1" w:themeTint="A5"/>
      <w:spacing w:val="10"/>
    </w:rPr>
  </w:style>
  <w:style w:type="character" w:styleId="Emphasis">
    <w:name w:val="Emphasis"/>
    <w:basedOn w:val="DefaultParagraphFont"/>
    <w:uiPriority w:val="20"/>
    <w:qFormat/>
    <w:rsid w:val="002906FD"/>
    <w:rPr>
      <w:i/>
      <w:iCs/>
      <w:color w:val="auto"/>
    </w:rPr>
  </w:style>
  <w:style w:type="paragraph" w:styleId="NoSpacing">
    <w:name w:val="No Spacing"/>
    <w:uiPriority w:val="1"/>
    <w:qFormat/>
    <w:rsid w:val="002906FD"/>
    <w:pPr>
      <w:spacing w:after="0" w:line="240" w:lineRule="auto"/>
    </w:pPr>
  </w:style>
  <w:style w:type="paragraph" w:styleId="Quote">
    <w:name w:val="Quote"/>
    <w:basedOn w:val="Normal"/>
    <w:next w:val="Normal"/>
    <w:link w:val="QuoteChar"/>
    <w:uiPriority w:val="29"/>
    <w:qFormat/>
    <w:rsid w:val="002906FD"/>
    <w:pPr>
      <w:spacing w:before="160"/>
      <w:ind w:left="720" w:right="720"/>
    </w:pPr>
    <w:rPr>
      <w:i/>
      <w:iCs/>
      <w:color w:val="000000" w:themeColor="text1"/>
    </w:rPr>
  </w:style>
  <w:style w:type="character" w:customStyle="1" w:styleId="QuoteChar">
    <w:name w:val="Quote Char"/>
    <w:basedOn w:val="DefaultParagraphFont"/>
    <w:link w:val="Quote"/>
    <w:uiPriority w:val="29"/>
    <w:rsid w:val="002906FD"/>
    <w:rPr>
      <w:i/>
      <w:iCs/>
      <w:color w:val="000000" w:themeColor="text1"/>
    </w:rPr>
  </w:style>
  <w:style w:type="paragraph" w:styleId="IntenseQuote">
    <w:name w:val="Intense Quote"/>
    <w:basedOn w:val="Normal"/>
    <w:next w:val="Normal"/>
    <w:link w:val="IntenseQuoteChar"/>
    <w:uiPriority w:val="30"/>
    <w:qFormat/>
    <w:rsid w:val="002906F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2906FD"/>
    <w:rPr>
      <w:color w:val="000000" w:themeColor="text1"/>
      <w:shd w:val="clear" w:color="auto" w:fill="F2F2F2" w:themeFill="background1" w:themeFillShade="F2"/>
    </w:rPr>
  </w:style>
  <w:style w:type="character" w:styleId="SubtleEmphasis">
    <w:name w:val="Subtle Emphasis"/>
    <w:basedOn w:val="DefaultParagraphFont"/>
    <w:uiPriority w:val="19"/>
    <w:qFormat/>
    <w:rsid w:val="002906FD"/>
    <w:rPr>
      <w:i/>
      <w:iCs/>
      <w:color w:val="404040" w:themeColor="text1" w:themeTint="BF"/>
    </w:rPr>
  </w:style>
  <w:style w:type="character" w:styleId="IntenseEmphasis">
    <w:name w:val="Intense Emphasis"/>
    <w:basedOn w:val="DefaultParagraphFont"/>
    <w:uiPriority w:val="21"/>
    <w:qFormat/>
    <w:rsid w:val="002906FD"/>
    <w:rPr>
      <w:b/>
      <w:bCs/>
      <w:i/>
      <w:iCs/>
      <w:caps/>
    </w:rPr>
  </w:style>
  <w:style w:type="character" w:styleId="SubtleReference">
    <w:name w:val="Subtle Reference"/>
    <w:basedOn w:val="DefaultParagraphFont"/>
    <w:uiPriority w:val="31"/>
    <w:qFormat/>
    <w:rsid w:val="002906F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906FD"/>
    <w:rPr>
      <w:b/>
      <w:bCs/>
      <w:smallCaps/>
      <w:u w:val="single"/>
    </w:rPr>
  </w:style>
  <w:style w:type="character" w:styleId="BookTitle">
    <w:name w:val="Book Title"/>
    <w:basedOn w:val="DefaultParagraphFont"/>
    <w:uiPriority w:val="33"/>
    <w:qFormat/>
    <w:rsid w:val="002906FD"/>
    <w:rPr>
      <w:b w:val="0"/>
      <w:bCs w:val="0"/>
      <w:smallCaps/>
      <w:spacing w:val="5"/>
    </w:rPr>
  </w:style>
  <w:style w:type="paragraph" w:styleId="TOCHeading">
    <w:name w:val="TOC Heading"/>
    <w:basedOn w:val="Heading1"/>
    <w:next w:val="Normal"/>
    <w:uiPriority w:val="39"/>
    <w:semiHidden/>
    <w:unhideWhenUsed/>
    <w:qFormat/>
    <w:rsid w:val="002906FD"/>
    <w:pPr>
      <w:outlineLvl w:val="9"/>
    </w:pPr>
  </w:style>
  <w:style w:type="paragraph" w:styleId="ListParagraph">
    <w:name w:val="List Paragraph"/>
    <w:basedOn w:val="Normal"/>
    <w:uiPriority w:val="34"/>
    <w:qFormat/>
    <w:rsid w:val="00E66097"/>
    <w:pPr>
      <w:spacing w:after="0" w:line="240" w:lineRule="auto"/>
      <w:ind w:left="720"/>
      <w:contextualSpacing/>
    </w:pPr>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A56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6AF"/>
    <w:rPr>
      <w:rFonts w:ascii="Segoe UI" w:hAnsi="Segoe UI" w:cs="Segoe UI"/>
      <w:sz w:val="18"/>
      <w:szCs w:val="18"/>
    </w:rPr>
  </w:style>
  <w:style w:type="character" w:styleId="UnresolvedMention">
    <w:name w:val="Unresolved Mention"/>
    <w:basedOn w:val="DefaultParagraphFont"/>
    <w:uiPriority w:val="99"/>
    <w:semiHidden/>
    <w:unhideWhenUsed/>
    <w:rsid w:val="00D87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83060">
      <w:bodyDiv w:val="1"/>
      <w:marLeft w:val="0"/>
      <w:marRight w:val="0"/>
      <w:marTop w:val="0"/>
      <w:marBottom w:val="0"/>
      <w:divBdr>
        <w:top w:val="none" w:sz="0" w:space="0" w:color="auto"/>
        <w:left w:val="none" w:sz="0" w:space="0" w:color="auto"/>
        <w:bottom w:val="none" w:sz="0" w:space="0" w:color="auto"/>
        <w:right w:val="none" w:sz="0" w:space="0" w:color="auto"/>
      </w:divBdr>
    </w:div>
    <w:div w:id="780997599">
      <w:bodyDiv w:val="1"/>
      <w:marLeft w:val="0"/>
      <w:marRight w:val="0"/>
      <w:marTop w:val="0"/>
      <w:marBottom w:val="0"/>
      <w:divBdr>
        <w:top w:val="none" w:sz="0" w:space="0" w:color="auto"/>
        <w:left w:val="none" w:sz="0" w:space="0" w:color="auto"/>
        <w:bottom w:val="none" w:sz="0" w:space="0" w:color="auto"/>
        <w:right w:val="none" w:sz="0" w:space="0" w:color="auto"/>
      </w:divBdr>
    </w:div>
    <w:div w:id="168042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Bold%20logo%20letterhead.dotx"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entury Gothic">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A20CA-2FAB-4D68-B6A9-42A0A1225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769F56-719A-4D83-852D-005D12497FBA}">
  <ds:schemaRefs>
    <ds:schemaRef ds:uri="http://schemas.microsoft.com/sharepoint/v3/contenttype/forms"/>
  </ds:schemaRefs>
</ds:datastoreItem>
</file>

<file path=customXml/itemProps3.xml><?xml version="1.0" encoding="utf-8"?>
<ds:datastoreItem xmlns:ds="http://schemas.openxmlformats.org/officeDocument/2006/customXml" ds:itemID="{8038FCEC-F6BD-4BDE-8234-7D96AB9E1564}">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8E66FDDB-233D-49F9-BC75-48C45DCA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Bold logo letterhead</Template>
  <TotalTime>10</TotalTime>
  <Pages>5</Pages>
  <Words>1401</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osiligi loserian</dc:creator>
  <cp:keywords/>
  <dc:description/>
  <cp:lastModifiedBy>osiligi loserian</cp:lastModifiedBy>
  <cp:revision>4</cp:revision>
  <cp:lastPrinted>2026-09-16T06:29:00Z</cp:lastPrinted>
  <dcterms:created xsi:type="dcterms:W3CDTF">2026-06-09T11:18:00Z</dcterms:created>
  <dcterms:modified xsi:type="dcterms:W3CDTF">2026-09-16T06:32:00Z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