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FD9D8" w14:textId="77777777" w:rsidR="00B8446F" w:rsidRDefault="00B8446F" w:rsidP="00B8446F">
      <w:pPr>
        <w:spacing w:after="0"/>
        <w:jc w:val="center"/>
      </w:pPr>
    </w:p>
    <w:p w14:paraId="019E0206" w14:textId="77777777" w:rsidR="00B8446F" w:rsidRDefault="00B8446F" w:rsidP="00B8446F">
      <w:pPr>
        <w:spacing w:after="0"/>
        <w:jc w:val="center"/>
      </w:pPr>
    </w:p>
    <w:p w14:paraId="5B9BA521" w14:textId="77777777" w:rsidR="00B8446F" w:rsidRDefault="00B8446F" w:rsidP="00B8446F">
      <w:pPr>
        <w:spacing w:after="0"/>
        <w:jc w:val="center"/>
      </w:pPr>
    </w:p>
    <w:p w14:paraId="080B38B9" w14:textId="77777777" w:rsidR="00B8446F" w:rsidRDefault="00B8446F" w:rsidP="00B8446F">
      <w:pPr>
        <w:spacing w:after="0"/>
        <w:jc w:val="center"/>
      </w:pPr>
    </w:p>
    <w:p w14:paraId="5C162773" w14:textId="77777777" w:rsidR="00B8446F" w:rsidRDefault="00B8446F" w:rsidP="00B8446F">
      <w:pPr>
        <w:spacing w:after="0"/>
        <w:jc w:val="center"/>
      </w:pPr>
    </w:p>
    <w:p w14:paraId="2EA77054" w14:textId="77777777" w:rsidR="00B8446F" w:rsidRDefault="00B8446F" w:rsidP="00B8446F">
      <w:pPr>
        <w:spacing w:after="0"/>
        <w:jc w:val="center"/>
      </w:pPr>
    </w:p>
    <w:p w14:paraId="2C426448" w14:textId="58F44928" w:rsidR="00B8446F" w:rsidRDefault="00B8446F" w:rsidP="00B8446F">
      <w:pPr>
        <w:spacing w:after="0"/>
        <w:jc w:val="center"/>
      </w:pPr>
      <w:r>
        <w:rPr>
          <w:b/>
          <w:sz w:val="28"/>
        </w:rPr>
        <w:t>APPLICATION FOR ADMISSION</w:t>
      </w:r>
    </w:p>
    <w:tbl>
      <w:tblPr>
        <w:tblStyle w:val="TableGrid0"/>
        <w:tblW w:w="10776" w:type="dxa"/>
        <w:tblInd w:w="-5" w:type="dxa"/>
        <w:tblCellMar>
          <w:top w:w="35" w:type="dxa"/>
          <w:left w:w="106" w:type="dxa"/>
          <w:right w:w="115" w:type="dxa"/>
        </w:tblCellMar>
        <w:tblLook w:val="04A0" w:firstRow="1" w:lastRow="0" w:firstColumn="1" w:lastColumn="0" w:noHBand="0" w:noVBand="1"/>
      </w:tblPr>
      <w:tblGrid>
        <w:gridCol w:w="2203"/>
        <w:gridCol w:w="1261"/>
        <w:gridCol w:w="1402"/>
        <w:gridCol w:w="3149"/>
        <w:gridCol w:w="2761"/>
      </w:tblGrid>
      <w:tr w:rsidR="00B8446F" w:rsidRPr="003E1C28" w14:paraId="36A9B6D2" w14:textId="77777777" w:rsidTr="00B8446F">
        <w:trPr>
          <w:trHeight w:val="278"/>
        </w:trPr>
        <w:tc>
          <w:tcPr>
            <w:tcW w:w="8015" w:type="dxa"/>
            <w:gridSpan w:val="4"/>
            <w:tcBorders>
              <w:top w:val="single" w:sz="4" w:space="0" w:color="000000"/>
              <w:left w:val="single" w:sz="4" w:space="0" w:color="000000"/>
              <w:bottom w:val="single" w:sz="4" w:space="0" w:color="000000"/>
              <w:right w:val="single" w:sz="4" w:space="0" w:color="000000"/>
            </w:tcBorders>
          </w:tcPr>
          <w:p w14:paraId="0A0DF155" w14:textId="77777777" w:rsidR="00B8446F" w:rsidRPr="003E1C28" w:rsidRDefault="00B8446F" w:rsidP="00466C16">
            <w:pPr>
              <w:spacing w:line="259" w:lineRule="auto"/>
              <w:ind w:left="2"/>
              <w:rPr>
                <w:sz w:val="24"/>
                <w:szCs w:val="24"/>
              </w:rPr>
            </w:pPr>
            <w:r w:rsidRPr="003E1C28">
              <w:rPr>
                <w:b/>
                <w:sz w:val="24"/>
                <w:szCs w:val="24"/>
              </w:rPr>
              <w:t xml:space="preserve">STUDENT INFORMATION </w:t>
            </w:r>
            <w:r w:rsidRPr="003E1C28">
              <w:rPr>
                <w:sz w:val="24"/>
                <w:szCs w:val="24"/>
              </w:rPr>
              <w:t xml:space="preserve">(as it appears in Passport/Birth Certificate) </w:t>
            </w:r>
          </w:p>
        </w:tc>
        <w:tc>
          <w:tcPr>
            <w:tcW w:w="2761" w:type="dxa"/>
            <w:tcBorders>
              <w:top w:val="single" w:sz="4" w:space="0" w:color="000000"/>
              <w:left w:val="single" w:sz="4" w:space="0" w:color="000000"/>
              <w:bottom w:val="single" w:sz="4" w:space="0" w:color="000000"/>
              <w:right w:val="single" w:sz="4" w:space="0" w:color="000000"/>
            </w:tcBorders>
          </w:tcPr>
          <w:p w14:paraId="53EFEED1" w14:textId="77777777" w:rsidR="00B8446F" w:rsidRPr="003E1C28" w:rsidRDefault="00B8446F" w:rsidP="00466C16">
            <w:pPr>
              <w:spacing w:line="259" w:lineRule="auto"/>
              <w:ind w:left="2"/>
              <w:rPr>
                <w:sz w:val="24"/>
                <w:szCs w:val="24"/>
              </w:rPr>
            </w:pPr>
            <w:r w:rsidRPr="003E1C28">
              <w:rPr>
                <w:b/>
                <w:sz w:val="24"/>
                <w:szCs w:val="24"/>
              </w:rPr>
              <w:t xml:space="preserve">Adm# </w:t>
            </w:r>
          </w:p>
        </w:tc>
      </w:tr>
      <w:tr w:rsidR="00B8446F" w:rsidRPr="003E1C28" w14:paraId="597527C4" w14:textId="77777777" w:rsidTr="00B8446F">
        <w:trPr>
          <w:trHeight w:val="204"/>
        </w:trPr>
        <w:tc>
          <w:tcPr>
            <w:tcW w:w="2203" w:type="dxa"/>
            <w:tcBorders>
              <w:top w:val="single" w:sz="4" w:space="0" w:color="000000"/>
              <w:left w:val="single" w:sz="4" w:space="0" w:color="000000"/>
              <w:bottom w:val="single" w:sz="4" w:space="0" w:color="000000"/>
              <w:right w:val="single" w:sz="4" w:space="0" w:color="000000"/>
            </w:tcBorders>
          </w:tcPr>
          <w:p w14:paraId="27D76989" w14:textId="77777777" w:rsidR="00B8446F" w:rsidRPr="003E1C28" w:rsidRDefault="00B8446F" w:rsidP="00466C16">
            <w:pPr>
              <w:spacing w:line="259" w:lineRule="auto"/>
              <w:ind w:left="2"/>
              <w:rPr>
                <w:sz w:val="24"/>
                <w:szCs w:val="24"/>
              </w:rPr>
            </w:pPr>
            <w:r w:rsidRPr="003E1C28">
              <w:rPr>
                <w:sz w:val="24"/>
                <w:szCs w:val="24"/>
              </w:rPr>
              <w:t xml:space="preserve">First Name </w:t>
            </w:r>
          </w:p>
        </w:tc>
        <w:tc>
          <w:tcPr>
            <w:tcW w:w="2663" w:type="dxa"/>
            <w:gridSpan w:val="2"/>
            <w:tcBorders>
              <w:top w:val="single" w:sz="4" w:space="0" w:color="000000"/>
              <w:left w:val="single" w:sz="4" w:space="0" w:color="000000"/>
              <w:bottom w:val="single" w:sz="4" w:space="0" w:color="000000"/>
              <w:right w:val="single" w:sz="4" w:space="0" w:color="000000"/>
            </w:tcBorders>
          </w:tcPr>
          <w:p w14:paraId="0DF87F0B" w14:textId="77777777" w:rsidR="00B8446F" w:rsidRPr="003E1C28" w:rsidRDefault="00B8446F" w:rsidP="00466C16">
            <w:pPr>
              <w:spacing w:line="259" w:lineRule="auto"/>
              <w:ind w:left="2"/>
              <w:rPr>
                <w:sz w:val="24"/>
                <w:szCs w:val="24"/>
              </w:rPr>
            </w:pPr>
            <w:r w:rsidRPr="003E1C28">
              <w:rPr>
                <w:sz w:val="24"/>
                <w:szCs w:val="24"/>
              </w:rPr>
              <w:t>Middle Name</w:t>
            </w:r>
            <w:r w:rsidRPr="003E1C28">
              <w:rPr>
                <w:b/>
                <w:sz w:val="24"/>
                <w:szCs w:val="24"/>
              </w:rPr>
              <w:t xml:space="preserve"> </w:t>
            </w:r>
          </w:p>
        </w:tc>
        <w:tc>
          <w:tcPr>
            <w:tcW w:w="3149" w:type="dxa"/>
            <w:tcBorders>
              <w:top w:val="single" w:sz="4" w:space="0" w:color="000000"/>
              <w:left w:val="single" w:sz="4" w:space="0" w:color="000000"/>
              <w:bottom w:val="single" w:sz="4" w:space="0" w:color="000000"/>
              <w:right w:val="single" w:sz="4" w:space="0" w:color="000000"/>
            </w:tcBorders>
          </w:tcPr>
          <w:p w14:paraId="112E8D69" w14:textId="77777777" w:rsidR="00B8446F" w:rsidRPr="003E1C28" w:rsidRDefault="00B8446F" w:rsidP="00466C16">
            <w:pPr>
              <w:spacing w:line="259" w:lineRule="auto"/>
              <w:rPr>
                <w:sz w:val="24"/>
                <w:szCs w:val="24"/>
              </w:rPr>
            </w:pPr>
            <w:r w:rsidRPr="003E1C28">
              <w:rPr>
                <w:sz w:val="24"/>
                <w:szCs w:val="24"/>
              </w:rPr>
              <w:t xml:space="preserve">Last Name/ Family Name </w:t>
            </w:r>
          </w:p>
        </w:tc>
        <w:tc>
          <w:tcPr>
            <w:tcW w:w="2761" w:type="dxa"/>
            <w:vMerge w:val="restart"/>
            <w:tcBorders>
              <w:top w:val="single" w:sz="4" w:space="0" w:color="000000"/>
              <w:left w:val="single" w:sz="4" w:space="0" w:color="000000"/>
              <w:bottom w:val="single" w:sz="4" w:space="0" w:color="000000"/>
              <w:right w:val="single" w:sz="4" w:space="0" w:color="000000"/>
            </w:tcBorders>
          </w:tcPr>
          <w:p w14:paraId="41F3A267" w14:textId="77777777" w:rsidR="00B8446F" w:rsidRPr="003E1C28" w:rsidRDefault="00B8446F" w:rsidP="00466C16">
            <w:pPr>
              <w:spacing w:line="259" w:lineRule="auto"/>
              <w:ind w:left="46"/>
              <w:jc w:val="center"/>
              <w:rPr>
                <w:sz w:val="24"/>
                <w:szCs w:val="24"/>
              </w:rPr>
            </w:pPr>
            <w:r w:rsidRPr="003E1C28">
              <w:rPr>
                <w:sz w:val="24"/>
                <w:szCs w:val="24"/>
              </w:rPr>
              <w:t xml:space="preserve"> </w:t>
            </w:r>
          </w:p>
          <w:p w14:paraId="3AAA182B" w14:textId="77777777" w:rsidR="00B8446F" w:rsidRPr="003E1C28" w:rsidRDefault="00B8446F" w:rsidP="00466C16">
            <w:pPr>
              <w:spacing w:line="259" w:lineRule="auto"/>
              <w:ind w:left="8"/>
              <w:jc w:val="center"/>
              <w:rPr>
                <w:sz w:val="24"/>
                <w:szCs w:val="24"/>
              </w:rPr>
            </w:pPr>
            <w:r w:rsidRPr="003E1C28">
              <w:rPr>
                <w:sz w:val="24"/>
                <w:szCs w:val="24"/>
              </w:rPr>
              <w:t xml:space="preserve">Photo (affix here) </w:t>
            </w:r>
          </w:p>
          <w:p w14:paraId="2A6DFFCA" w14:textId="77777777" w:rsidR="00B8446F" w:rsidRPr="003E1C28" w:rsidRDefault="00B8446F" w:rsidP="00466C16">
            <w:pPr>
              <w:spacing w:line="259" w:lineRule="auto"/>
              <w:ind w:left="46"/>
              <w:jc w:val="center"/>
              <w:rPr>
                <w:sz w:val="24"/>
                <w:szCs w:val="24"/>
              </w:rPr>
            </w:pPr>
            <w:r w:rsidRPr="003E1C28">
              <w:rPr>
                <w:sz w:val="24"/>
                <w:szCs w:val="24"/>
              </w:rPr>
              <w:t xml:space="preserve"> </w:t>
            </w:r>
          </w:p>
          <w:p w14:paraId="58FABDE0" w14:textId="77777777" w:rsidR="00B8446F" w:rsidRPr="003E1C28" w:rsidRDefault="00B8446F" w:rsidP="00466C16">
            <w:pPr>
              <w:spacing w:line="259" w:lineRule="auto"/>
              <w:ind w:left="46"/>
              <w:jc w:val="center"/>
              <w:rPr>
                <w:sz w:val="24"/>
                <w:szCs w:val="24"/>
              </w:rPr>
            </w:pPr>
            <w:r w:rsidRPr="003E1C28">
              <w:rPr>
                <w:sz w:val="24"/>
                <w:szCs w:val="24"/>
              </w:rPr>
              <w:t xml:space="preserve"> </w:t>
            </w:r>
          </w:p>
          <w:p w14:paraId="26531DE2" w14:textId="77777777" w:rsidR="00B8446F" w:rsidRPr="003E1C28" w:rsidRDefault="00B8446F" w:rsidP="00466C16">
            <w:pPr>
              <w:spacing w:line="259" w:lineRule="auto"/>
              <w:ind w:left="46"/>
              <w:jc w:val="center"/>
              <w:rPr>
                <w:sz w:val="24"/>
                <w:szCs w:val="24"/>
              </w:rPr>
            </w:pPr>
            <w:r w:rsidRPr="003E1C28">
              <w:rPr>
                <w:sz w:val="24"/>
                <w:szCs w:val="24"/>
              </w:rPr>
              <w:t xml:space="preserve"> </w:t>
            </w:r>
          </w:p>
          <w:p w14:paraId="5DAE22F8" w14:textId="77777777" w:rsidR="00B8446F" w:rsidRPr="003E1C28" w:rsidRDefault="00B8446F" w:rsidP="00466C16">
            <w:pPr>
              <w:spacing w:line="259" w:lineRule="auto"/>
              <w:ind w:left="46"/>
              <w:jc w:val="center"/>
              <w:rPr>
                <w:sz w:val="24"/>
                <w:szCs w:val="24"/>
              </w:rPr>
            </w:pPr>
            <w:r w:rsidRPr="003E1C28">
              <w:rPr>
                <w:sz w:val="24"/>
                <w:szCs w:val="24"/>
              </w:rPr>
              <w:t xml:space="preserve"> </w:t>
            </w:r>
          </w:p>
          <w:p w14:paraId="7C8062F3" w14:textId="77777777" w:rsidR="00B8446F" w:rsidRPr="003E1C28" w:rsidRDefault="00B8446F" w:rsidP="00466C16">
            <w:pPr>
              <w:spacing w:line="259" w:lineRule="auto"/>
              <w:ind w:left="46"/>
              <w:jc w:val="center"/>
              <w:rPr>
                <w:sz w:val="24"/>
                <w:szCs w:val="24"/>
              </w:rPr>
            </w:pPr>
            <w:r w:rsidRPr="003E1C28">
              <w:rPr>
                <w:sz w:val="24"/>
                <w:szCs w:val="24"/>
              </w:rPr>
              <w:t xml:space="preserve"> </w:t>
            </w:r>
          </w:p>
          <w:p w14:paraId="646102D4" w14:textId="77777777" w:rsidR="00B8446F" w:rsidRPr="003E1C28" w:rsidRDefault="00B8446F" w:rsidP="00466C16">
            <w:pPr>
              <w:spacing w:line="259" w:lineRule="auto"/>
              <w:ind w:left="46"/>
              <w:jc w:val="center"/>
              <w:rPr>
                <w:sz w:val="24"/>
                <w:szCs w:val="24"/>
              </w:rPr>
            </w:pPr>
            <w:r w:rsidRPr="003E1C28">
              <w:rPr>
                <w:sz w:val="24"/>
                <w:szCs w:val="24"/>
              </w:rPr>
              <w:t xml:space="preserve"> </w:t>
            </w:r>
          </w:p>
          <w:p w14:paraId="78B67746" w14:textId="77777777" w:rsidR="00B8446F" w:rsidRPr="003E1C28" w:rsidRDefault="00B8446F" w:rsidP="00466C16">
            <w:pPr>
              <w:spacing w:line="259" w:lineRule="auto"/>
              <w:ind w:left="46"/>
              <w:jc w:val="center"/>
              <w:rPr>
                <w:sz w:val="24"/>
                <w:szCs w:val="24"/>
              </w:rPr>
            </w:pPr>
            <w:r w:rsidRPr="003E1C28">
              <w:rPr>
                <w:sz w:val="24"/>
                <w:szCs w:val="24"/>
              </w:rPr>
              <w:t xml:space="preserve"> </w:t>
            </w:r>
          </w:p>
          <w:p w14:paraId="0B0AA6BA" w14:textId="77777777" w:rsidR="00B8446F" w:rsidRPr="003E1C28" w:rsidRDefault="00B8446F" w:rsidP="00466C16">
            <w:pPr>
              <w:spacing w:line="259" w:lineRule="auto"/>
              <w:ind w:left="46"/>
              <w:jc w:val="center"/>
              <w:rPr>
                <w:sz w:val="24"/>
                <w:szCs w:val="24"/>
              </w:rPr>
            </w:pPr>
            <w:r w:rsidRPr="003E1C28">
              <w:rPr>
                <w:sz w:val="24"/>
                <w:szCs w:val="24"/>
              </w:rPr>
              <w:t xml:space="preserve"> </w:t>
            </w:r>
          </w:p>
          <w:p w14:paraId="32AAEF6F" w14:textId="77777777" w:rsidR="00B8446F" w:rsidRPr="003E1C28" w:rsidRDefault="00B8446F" w:rsidP="00466C16">
            <w:pPr>
              <w:spacing w:line="259" w:lineRule="auto"/>
              <w:ind w:left="46"/>
              <w:jc w:val="center"/>
              <w:rPr>
                <w:sz w:val="24"/>
                <w:szCs w:val="24"/>
              </w:rPr>
            </w:pPr>
            <w:r w:rsidRPr="003E1C28">
              <w:rPr>
                <w:sz w:val="24"/>
                <w:szCs w:val="24"/>
              </w:rPr>
              <w:t xml:space="preserve"> </w:t>
            </w:r>
          </w:p>
          <w:p w14:paraId="62B04233" w14:textId="77777777" w:rsidR="00B8446F" w:rsidRPr="003E1C28" w:rsidRDefault="00B8446F" w:rsidP="00466C16">
            <w:pPr>
              <w:spacing w:line="259" w:lineRule="auto"/>
              <w:ind w:left="46"/>
              <w:jc w:val="center"/>
              <w:rPr>
                <w:sz w:val="24"/>
                <w:szCs w:val="24"/>
              </w:rPr>
            </w:pPr>
            <w:r w:rsidRPr="003E1C28">
              <w:rPr>
                <w:sz w:val="24"/>
                <w:szCs w:val="24"/>
              </w:rPr>
              <w:t xml:space="preserve"> </w:t>
            </w:r>
          </w:p>
          <w:p w14:paraId="1EE8864E" w14:textId="77777777" w:rsidR="00B8446F" w:rsidRPr="003E1C28" w:rsidRDefault="00B8446F" w:rsidP="00466C16">
            <w:pPr>
              <w:spacing w:line="259" w:lineRule="auto"/>
              <w:ind w:left="46"/>
              <w:jc w:val="center"/>
              <w:rPr>
                <w:sz w:val="24"/>
                <w:szCs w:val="24"/>
              </w:rPr>
            </w:pPr>
            <w:r w:rsidRPr="003E1C28">
              <w:rPr>
                <w:sz w:val="24"/>
                <w:szCs w:val="24"/>
              </w:rPr>
              <w:t xml:space="preserve"> </w:t>
            </w:r>
          </w:p>
        </w:tc>
      </w:tr>
      <w:tr w:rsidR="00B8446F" w:rsidRPr="003E1C28" w14:paraId="4CC999EF" w14:textId="77777777" w:rsidTr="00B8446F">
        <w:trPr>
          <w:trHeight w:val="792"/>
        </w:trPr>
        <w:tc>
          <w:tcPr>
            <w:tcW w:w="2203" w:type="dxa"/>
            <w:tcBorders>
              <w:top w:val="single" w:sz="4" w:space="0" w:color="000000"/>
              <w:left w:val="single" w:sz="4" w:space="0" w:color="000000"/>
              <w:bottom w:val="single" w:sz="4" w:space="0" w:color="000000"/>
              <w:right w:val="single" w:sz="4" w:space="0" w:color="000000"/>
            </w:tcBorders>
          </w:tcPr>
          <w:p w14:paraId="7E836457" w14:textId="77777777" w:rsidR="00B8446F" w:rsidRPr="003E1C28" w:rsidRDefault="00B8446F" w:rsidP="00466C16">
            <w:pPr>
              <w:spacing w:line="259" w:lineRule="auto"/>
              <w:ind w:left="2"/>
              <w:rPr>
                <w:sz w:val="24"/>
                <w:szCs w:val="24"/>
              </w:rPr>
            </w:pPr>
            <w:r w:rsidRPr="003E1C28">
              <w:rPr>
                <w:sz w:val="24"/>
                <w:szCs w:val="24"/>
              </w:rPr>
              <w:t xml:space="preserve"> </w:t>
            </w:r>
          </w:p>
        </w:tc>
        <w:tc>
          <w:tcPr>
            <w:tcW w:w="2663" w:type="dxa"/>
            <w:gridSpan w:val="2"/>
            <w:tcBorders>
              <w:top w:val="single" w:sz="4" w:space="0" w:color="000000"/>
              <w:left w:val="single" w:sz="4" w:space="0" w:color="000000"/>
              <w:bottom w:val="single" w:sz="4" w:space="0" w:color="000000"/>
              <w:right w:val="single" w:sz="4" w:space="0" w:color="000000"/>
            </w:tcBorders>
          </w:tcPr>
          <w:p w14:paraId="11AD4B27" w14:textId="77777777" w:rsidR="00B8446F" w:rsidRPr="003E1C28" w:rsidRDefault="00B8446F" w:rsidP="00466C16">
            <w:pPr>
              <w:spacing w:line="259" w:lineRule="auto"/>
              <w:ind w:left="2"/>
              <w:rPr>
                <w:sz w:val="24"/>
                <w:szCs w:val="24"/>
              </w:rPr>
            </w:pPr>
            <w:r w:rsidRPr="003E1C28">
              <w:rPr>
                <w:sz w:val="24"/>
                <w:szCs w:val="24"/>
              </w:rPr>
              <w:t xml:space="preserve"> </w:t>
            </w:r>
          </w:p>
        </w:tc>
        <w:tc>
          <w:tcPr>
            <w:tcW w:w="3149" w:type="dxa"/>
            <w:tcBorders>
              <w:top w:val="single" w:sz="4" w:space="0" w:color="000000"/>
              <w:left w:val="single" w:sz="4" w:space="0" w:color="000000"/>
              <w:bottom w:val="single" w:sz="4" w:space="0" w:color="000000"/>
              <w:right w:val="single" w:sz="4" w:space="0" w:color="000000"/>
            </w:tcBorders>
          </w:tcPr>
          <w:p w14:paraId="4028E039" w14:textId="77777777" w:rsidR="00B8446F" w:rsidRPr="003E1C28" w:rsidRDefault="00B8446F" w:rsidP="00466C16">
            <w:pPr>
              <w:spacing w:line="259" w:lineRule="auto"/>
              <w:rPr>
                <w:sz w:val="24"/>
                <w:szCs w:val="24"/>
              </w:rPr>
            </w:pPr>
            <w:r w:rsidRPr="003E1C28">
              <w:rPr>
                <w:sz w:val="24"/>
                <w:szCs w:val="24"/>
              </w:rPr>
              <w:t xml:space="preserve"> </w:t>
            </w:r>
          </w:p>
        </w:tc>
        <w:tc>
          <w:tcPr>
            <w:tcW w:w="0" w:type="auto"/>
            <w:vMerge/>
            <w:tcBorders>
              <w:top w:val="nil"/>
              <w:left w:val="single" w:sz="4" w:space="0" w:color="000000"/>
              <w:bottom w:val="nil"/>
              <w:right w:val="single" w:sz="4" w:space="0" w:color="000000"/>
            </w:tcBorders>
          </w:tcPr>
          <w:p w14:paraId="7B2EC85D" w14:textId="77777777" w:rsidR="00B8446F" w:rsidRPr="003E1C28" w:rsidRDefault="00B8446F" w:rsidP="00466C16">
            <w:pPr>
              <w:spacing w:after="160" w:line="259" w:lineRule="auto"/>
              <w:rPr>
                <w:sz w:val="24"/>
                <w:szCs w:val="24"/>
              </w:rPr>
            </w:pPr>
          </w:p>
        </w:tc>
      </w:tr>
      <w:tr w:rsidR="00B8446F" w:rsidRPr="003E1C28" w14:paraId="52D25F1F" w14:textId="77777777" w:rsidTr="00B8446F">
        <w:trPr>
          <w:trHeight w:val="793"/>
        </w:trPr>
        <w:tc>
          <w:tcPr>
            <w:tcW w:w="4866" w:type="dxa"/>
            <w:gridSpan w:val="3"/>
            <w:tcBorders>
              <w:top w:val="single" w:sz="4" w:space="0" w:color="000000"/>
              <w:left w:val="single" w:sz="4" w:space="0" w:color="000000"/>
              <w:bottom w:val="single" w:sz="4" w:space="0" w:color="000000"/>
              <w:right w:val="single" w:sz="4" w:space="0" w:color="000000"/>
            </w:tcBorders>
          </w:tcPr>
          <w:p w14:paraId="6D23534B" w14:textId="77777777" w:rsidR="00B8446F" w:rsidRPr="003E1C28" w:rsidRDefault="00B8446F" w:rsidP="00466C16">
            <w:pPr>
              <w:spacing w:line="259" w:lineRule="auto"/>
              <w:ind w:left="2"/>
              <w:rPr>
                <w:sz w:val="24"/>
                <w:szCs w:val="24"/>
              </w:rPr>
            </w:pPr>
            <w:r w:rsidRPr="003E1C28">
              <w:rPr>
                <w:sz w:val="24"/>
                <w:szCs w:val="24"/>
              </w:rPr>
              <w:t xml:space="preserve">Preferred name </w:t>
            </w:r>
          </w:p>
        </w:tc>
        <w:tc>
          <w:tcPr>
            <w:tcW w:w="3149" w:type="dxa"/>
            <w:tcBorders>
              <w:top w:val="single" w:sz="4" w:space="0" w:color="000000"/>
              <w:left w:val="single" w:sz="4" w:space="0" w:color="000000"/>
              <w:bottom w:val="single" w:sz="4" w:space="0" w:color="000000"/>
              <w:right w:val="single" w:sz="4" w:space="0" w:color="000000"/>
            </w:tcBorders>
          </w:tcPr>
          <w:p w14:paraId="7F3F4C8B" w14:textId="77777777" w:rsidR="00B8446F" w:rsidRPr="003E1C28" w:rsidRDefault="00B8446F" w:rsidP="00466C16">
            <w:pPr>
              <w:spacing w:line="259" w:lineRule="auto"/>
              <w:rPr>
                <w:sz w:val="24"/>
                <w:szCs w:val="24"/>
              </w:rPr>
            </w:pPr>
            <w:r w:rsidRPr="003E1C28">
              <w:rPr>
                <w:sz w:val="24"/>
                <w:szCs w:val="24"/>
              </w:rPr>
              <w:t xml:space="preserve">Nationality </w:t>
            </w:r>
          </w:p>
        </w:tc>
        <w:tc>
          <w:tcPr>
            <w:tcW w:w="0" w:type="auto"/>
            <w:vMerge/>
            <w:tcBorders>
              <w:top w:val="nil"/>
              <w:left w:val="single" w:sz="4" w:space="0" w:color="000000"/>
              <w:bottom w:val="nil"/>
              <w:right w:val="single" w:sz="4" w:space="0" w:color="000000"/>
            </w:tcBorders>
          </w:tcPr>
          <w:p w14:paraId="3A686AB4" w14:textId="77777777" w:rsidR="00B8446F" w:rsidRPr="003E1C28" w:rsidRDefault="00B8446F" w:rsidP="00466C16">
            <w:pPr>
              <w:spacing w:after="160" w:line="259" w:lineRule="auto"/>
              <w:rPr>
                <w:sz w:val="24"/>
                <w:szCs w:val="24"/>
              </w:rPr>
            </w:pPr>
          </w:p>
        </w:tc>
      </w:tr>
      <w:tr w:rsidR="00B8446F" w:rsidRPr="003E1C28" w14:paraId="2CC71A2B" w14:textId="77777777" w:rsidTr="00B8446F">
        <w:trPr>
          <w:trHeight w:val="206"/>
        </w:trPr>
        <w:tc>
          <w:tcPr>
            <w:tcW w:w="2203" w:type="dxa"/>
            <w:tcBorders>
              <w:top w:val="single" w:sz="4" w:space="0" w:color="000000"/>
              <w:left w:val="single" w:sz="4" w:space="0" w:color="000000"/>
              <w:bottom w:val="single" w:sz="4" w:space="0" w:color="000000"/>
              <w:right w:val="single" w:sz="4" w:space="0" w:color="000000"/>
            </w:tcBorders>
          </w:tcPr>
          <w:p w14:paraId="6B97F908" w14:textId="77777777" w:rsidR="00B8446F" w:rsidRPr="003E1C28" w:rsidRDefault="00B8446F" w:rsidP="00466C16">
            <w:pPr>
              <w:spacing w:line="259" w:lineRule="auto"/>
              <w:ind w:left="2"/>
              <w:rPr>
                <w:sz w:val="24"/>
                <w:szCs w:val="24"/>
              </w:rPr>
            </w:pPr>
            <w:r w:rsidRPr="003E1C28">
              <w:rPr>
                <w:sz w:val="24"/>
                <w:szCs w:val="24"/>
              </w:rPr>
              <w:t xml:space="preserve">Date of Birth (i.e. 6 Jan 2009) </w:t>
            </w:r>
          </w:p>
        </w:tc>
        <w:tc>
          <w:tcPr>
            <w:tcW w:w="2663" w:type="dxa"/>
            <w:gridSpan w:val="2"/>
            <w:tcBorders>
              <w:top w:val="single" w:sz="4" w:space="0" w:color="000000"/>
              <w:left w:val="single" w:sz="4" w:space="0" w:color="000000"/>
              <w:bottom w:val="single" w:sz="4" w:space="0" w:color="000000"/>
              <w:right w:val="single" w:sz="4" w:space="0" w:color="000000"/>
            </w:tcBorders>
          </w:tcPr>
          <w:p w14:paraId="4039A0C4" w14:textId="77777777" w:rsidR="00B8446F" w:rsidRPr="003E1C28" w:rsidRDefault="00B8446F" w:rsidP="00466C16">
            <w:pPr>
              <w:spacing w:line="259" w:lineRule="auto"/>
              <w:ind w:left="2"/>
              <w:rPr>
                <w:sz w:val="24"/>
                <w:szCs w:val="24"/>
              </w:rPr>
            </w:pPr>
            <w:r w:rsidRPr="003E1C28">
              <w:rPr>
                <w:sz w:val="24"/>
                <w:szCs w:val="24"/>
              </w:rPr>
              <w:t xml:space="preserve">Gender </w:t>
            </w:r>
          </w:p>
        </w:tc>
        <w:tc>
          <w:tcPr>
            <w:tcW w:w="3149" w:type="dxa"/>
            <w:tcBorders>
              <w:top w:val="single" w:sz="4" w:space="0" w:color="000000"/>
              <w:left w:val="single" w:sz="4" w:space="0" w:color="000000"/>
              <w:bottom w:val="single" w:sz="4" w:space="0" w:color="000000"/>
              <w:right w:val="single" w:sz="4" w:space="0" w:color="000000"/>
            </w:tcBorders>
          </w:tcPr>
          <w:p w14:paraId="7DD95897" w14:textId="77777777" w:rsidR="00B8446F" w:rsidRPr="003E1C28" w:rsidRDefault="00B8446F" w:rsidP="00466C16">
            <w:pPr>
              <w:spacing w:line="259" w:lineRule="auto"/>
              <w:rPr>
                <w:sz w:val="24"/>
                <w:szCs w:val="24"/>
              </w:rPr>
            </w:pPr>
            <w:r w:rsidRPr="003E1C28">
              <w:rPr>
                <w:sz w:val="24"/>
                <w:szCs w:val="24"/>
              </w:rPr>
              <w:t xml:space="preserve">Age at point of admission (year/months) </w:t>
            </w:r>
          </w:p>
        </w:tc>
        <w:tc>
          <w:tcPr>
            <w:tcW w:w="0" w:type="auto"/>
            <w:vMerge/>
            <w:tcBorders>
              <w:top w:val="nil"/>
              <w:left w:val="single" w:sz="4" w:space="0" w:color="000000"/>
              <w:bottom w:val="nil"/>
              <w:right w:val="single" w:sz="4" w:space="0" w:color="000000"/>
            </w:tcBorders>
          </w:tcPr>
          <w:p w14:paraId="16288D72" w14:textId="77777777" w:rsidR="00B8446F" w:rsidRPr="003E1C28" w:rsidRDefault="00B8446F" w:rsidP="00466C16">
            <w:pPr>
              <w:spacing w:after="160" w:line="259" w:lineRule="auto"/>
              <w:rPr>
                <w:sz w:val="24"/>
                <w:szCs w:val="24"/>
              </w:rPr>
            </w:pPr>
          </w:p>
        </w:tc>
      </w:tr>
      <w:tr w:rsidR="00B8446F" w:rsidRPr="003E1C28" w14:paraId="63086E37" w14:textId="77777777" w:rsidTr="00B8446F">
        <w:trPr>
          <w:trHeight w:val="1015"/>
        </w:trPr>
        <w:tc>
          <w:tcPr>
            <w:tcW w:w="2203" w:type="dxa"/>
            <w:tcBorders>
              <w:top w:val="single" w:sz="4" w:space="0" w:color="000000"/>
              <w:left w:val="single" w:sz="4" w:space="0" w:color="000000"/>
              <w:bottom w:val="single" w:sz="4" w:space="0" w:color="000000"/>
              <w:right w:val="single" w:sz="4" w:space="0" w:color="000000"/>
            </w:tcBorders>
          </w:tcPr>
          <w:p w14:paraId="6D43AF99" w14:textId="77777777" w:rsidR="00B8446F" w:rsidRPr="003E1C28" w:rsidRDefault="00B8446F" w:rsidP="00466C16">
            <w:pPr>
              <w:spacing w:line="259" w:lineRule="auto"/>
              <w:ind w:left="2"/>
              <w:rPr>
                <w:sz w:val="24"/>
                <w:szCs w:val="24"/>
              </w:rPr>
            </w:pPr>
            <w:r w:rsidRPr="003E1C28">
              <w:rPr>
                <w:sz w:val="24"/>
                <w:szCs w:val="24"/>
              </w:rPr>
              <w:t xml:space="preserve"> </w:t>
            </w:r>
          </w:p>
        </w:tc>
        <w:tc>
          <w:tcPr>
            <w:tcW w:w="1261" w:type="dxa"/>
            <w:tcBorders>
              <w:top w:val="single" w:sz="4" w:space="0" w:color="000000"/>
              <w:left w:val="single" w:sz="4" w:space="0" w:color="000000"/>
              <w:bottom w:val="single" w:sz="4" w:space="0" w:color="000000"/>
              <w:right w:val="single" w:sz="4" w:space="0" w:color="000000"/>
            </w:tcBorders>
          </w:tcPr>
          <w:p w14:paraId="58B46177" w14:textId="77777777" w:rsidR="00B8446F" w:rsidRPr="003E1C28" w:rsidRDefault="00B8446F" w:rsidP="00466C16">
            <w:pPr>
              <w:spacing w:line="259" w:lineRule="auto"/>
              <w:ind w:left="2"/>
              <w:rPr>
                <w:sz w:val="24"/>
                <w:szCs w:val="24"/>
              </w:rPr>
            </w:pPr>
            <w:r w:rsidRPr="003E1C28">
              <w:rPr>
                <w:sz w:val="24"/>
                <w:szCs w:val="24"/>
              </w:rPr>
              <w:t xml:space="preserve">  </w:t>
            </w:r>
          </w:p>
          <w:p w14:paraId="1B0BE6D4" w14:textId="77777777" w:rsidR="00B8446F" w:rsidRPr="003E1C28" w:rsidRDefault="00B8446F" w:rsidP="00466C16">
            <w:pPr>
              <w:spacing w:line="259" w:lineRule="auto"/>
              <w:ind w:left="2"/>
              <w:rPr>
                <w:sz w:val="24"/>
                <w:szCs w:val="24"/>
              </w:rPr>
            </w:pPr>
            <w:r w:rsidRPr="003E1C28">
              <w:rPr>
                <w:rFonts w:ascii="Wingdings" w:eastAsia="Wingdings" w:hAnsi="Wingdings" w:cs="Wingdings"/>
                <w:sz w:val="24"/>
                <w:szCs w:val="24"/>
              </w:rPr>
              <w:t></w:t>
            </w:r>
            <w:r w:rsidRPr="003E1C28">
              <w:rPr>
                <w:sz w:val="24"/>
                <w:szCs w:val="24"/>
              </w:rPr>
              <w:t xml:space="preserve"> Male </w:t>
            </w:r>
          </w:p>
        </w:tc>
        <w:tc>
          <w:tcPr>
            <w:tcW w:w="1402" w:type="dxa"/>
            <w:tcBorders>
              <w:top w:val="single" w:sz="4" w:space="0" w:color="000000"/>
              <w:left w:val="single" w:sz="4" w:space="0" w:color="000000"/>
              <w:bottom w:val="single" w:sz="4" w:space="0" w:color="000000"/>
              <w:right w:val="single" w:sz="4" w:space="0" w:color="000000"/>
            </w:tcBorders>
          </w:tcPr>
          <w:p w14:paraId="32A30944" w14:textId="77777777" w:rsidR="00B8446F" w:rsidRPr="003E1C28" w:rsidRDefault="00B8446F" w:rsidP="00466C16">
            <w:pPr>
              <w:spacing w:line="259" w:lineRule="auto"/>
              <w:ind w:left="2"/>
              <w:rPr>
                <w:sz w:val="24"/>
                <w:szCs w:val="24"/>
              </w:rPr>
            </w:pPr>
            <w:r w:rsidRPr="003E1C28">
              <w:rPr>
                <w:sz w:val="24"/>
                <w:szCs w:val="24"/>
              </w:rPr>
              <w:t xml:space="preserve"> </w:t>
            </w:r>
          </w:p>
          <w:p w14:paraId="33A73CA9" w14:textId="77777777" w:rsidR="00B8446F" w:rsidRPr="003E1C28" w:rsidRDefault="00B8446F" w:rsidP="00466C16">
            <w:pPr>
              <w:spacing w:line="259" w:lineRule="auto"/>
              <w:ind w:left="2"/>
              <w:rPr>
                <w:sz w:val="24"/>
                <w:szCs w:val="24"/>
              </w:rPr>
            </w:pPr>
            <w:r w:rsidRPr="003E1C28">
              <w:rPr>
                <w:rFonts w:ascii="Wingdings" w:eastAsia="Wingdings" w:hAnsi="Wingdings" w:cs="Wingdings"/>
                <w:sz w:val="24"/>
                <w:szCs w:val="24"/>
              </w:rPr>
              <w:t></w:t>
            </w:r>
            <w:r w:rsidRPr="003E1C28">
              <w:rPr>
                <w:sz w:val="24"/>
                <w:szCs w:val="24"/>
              </w:rPr>
              <w:t xml:space="preserve"> Female </w:t>
            </w:r>
          </w:p>
        </w:tc>
        <w:tc>
          <w:tcPr>
            <w:tcW w:w="3149" w:type="dxa"/>
            <w:tcBorders>
              <w:top w:val="single" w:sz="4" w:space="0" w:color="000000"/>
              <w:left w:val="single" w:sz="4" w:space="0" w:color="000000"/>
              <w:bottom w:val="single" w:sz="4" w:space="0" w:color="000000"/>
              <w:right w:val="single" w:sz="4" w:space="0" w:color="000000"/>
            </w:tcBorders>
          </w:tcPr>
          <w:p w14:paraId="31CEF9C2" w14:textId="77777777" w:rsidR="00B8446F" w:rsidRPr="003E1C28" w:rsidRDefault="00B8446F" w:rsidP="00466C16">
            <w:pPr>
              <w:spacing w:line="259" w:lineRule="auto"/>
              <w:rPr>
                <w:sz w:val="24"/>
                <w:szCs w:val="24"/>
              </w:rPr>
            </w:pPr>
            <w:r w:rsidRPr="003E1C28">
              <w:rPr>
                <w:sz w:val="24"/>
                <w:szCs w:val="24"/>
              </w:rPr>
              <w:t xml:space="preserve"> </w:t>
            </w:r>
          </w:p>
        </w:tc>
        <w:tc>
          <w:tcPr>
            <w:tcW w:w="0" w:type="auto"/>
            <w:vMerge/>
            <w:tcBorders>
              <w:top w:val="nil"/>
              <w:left w:val="single" w:sz="4" w:space="0" w:color="000000"/>
              <w:bottom w:val="single" w:sz="4" w:space="0" w:color="000000"/>
              <w:right w:val="single" w:sz="4" w:space="0" w:color="000000"/>
            </w:tcBorders>
          </w:tcPr>
          <w:p w14:paraId="6C506390" w14:textId="77777777" w:rsidR="00B8446F" w:rsidRPr="003E1C28" w:rsidRDefault="00B8446F" w:rsidP="00466C16">
            <w:pPr>
              <w:spacing w:after="160" w:line="259" w:lineRule="auto"/>
              <w:rPr>
                <w:sz w:val="24"/>
                <w:szCs w:val="24"/>
              </w:rPr>
            </w:pPr>
          </w:p>
        </w:tc>
      </w:tr>
      <w:tr w:rsidR="00B8446F" w:rsidRPr="003E1C28" w14:paraId="169495E6" w14:textId="77777777" w:rsidTr="00B8446F">
        <w:trPr>
          <w:trHeight w:val="425"/>
        </w:trPr>
        <w:tc>
          <w:tcPr>
            <w:tcW w:w="8015" w:type="dxa"/>
            <w:gridSpan w:val="4"/>
            <w:tcBorders>
              <w:top w:val="single" w:sz="4" w:space="0" w:color="000000"/>
              <w:left w:val="single" w:sz="4" w:space="0" w:color="000000"/>
              <w:bottom w:val="single" w:sz="4" w:space="0" w:color="000000"/>
              <w:right w:val="nil"/>
            </w:tcBorders>
          </w:tcPr>
          <w:p w14:paraId="55792B31" w14:textId="77777777" w:rsidR="00B8446F" w:rsidRPr="003E1C28" w:rsidRDefault="00B8446F" w:rsidP="00466C16">
            <w:pPr>
              <w:tabs>
                <w:tab w:val="center" w:pos="3183"/>
              </w:tabs>
              <w:spacing w:line="259" w:lineRule="auto"/>
              <w:rPr>
                <w:sz w:val="24"/>
                <w:szCs w:val="24"/>
              </w:rPr>
            </w:pPr>
            <w:r w:rsidRPr="003E1C28">
              <w:rPr>
                <w:sz w:val="24"/>
                <w:szCs w:val="24"/>
              </w:rPr>
              <w:t xml:space="preserve">Town and Country of birth:  </w:t>
            </w:r>
            <w:r w:rsidRPr="003E1C28">
              <w:rPr>
                <w:sz w:val="24"/>
                <w:szCs w:val="24"/>
              </w:rPr>
              <w:tab/>
              <w:t xml:space="preserve"> </w:t>
            </w:r>
          </w:p>
        </w:tc>
        <w:tc>
          <w:tcPr>
            <w:tcW w:w="2761" w:type="dxa"/>
            <w:tcBorders>
              <w:top w:val="single" w:sz="4" w:space="0" w:color="000000"/>
              <w:left w:val="nil"/>
              <w:bottom w:val="single" w:sz="4" w:space="0" w:color="000000"/>
              <w:right w:val="single" w:sz="4" w:space="0" w:color="000000"/>
            </w:tcBorders>
          </w:tcPr>
          <w:p w14:paraId="247AD044" w14:textId="77777777" w:rsidR="00B8446F" w:rsidRPr="003E1C28" w:rsidRDefault="00B8446F" w:rsidP="00466C16">
            <w:pPr>
              <w:spacing w:after="160" w:line="259" w:lineRule="auto"/>
              <w:rPr>
                <w:sz w:val="24"/>
                <w:szCs w:val="24"/>
              </w:rPr>
            </w:pPr>
          </w:p>
        </w:tc>
      </w:tr>
    </w:tbl>
    <w:tbl>
      <w:tblPr>
        <w:tblStyle w:val="TableGrid0"/>
        <w:tblpPr w:leftFromText="180" w:rightFromText="180" w:vertAnchor="text" w:horzAnchor="margin" w:tblpY="319"/>
        <w:tblW w:w="10776" w:type="dxa"/>
        <w:tblInd w:w="0" w:type="dxa"/>
        <w:tblCellMar>
          <w:top w:w="35" w:type="dxa"/>
          <w:left w:w="108" w:type="dxa"/>
          <w:right w:w="99" w:type="dxa"/>
        </w:tblCellMar>
        <w:tblLook w:val="04A0" w:firstRow="1" w:lastRow="0" w:firstColumn="1" w:lastColumn="0" w:noHBand="0" w:noVBand="1"/>
      </w:tblPr>
      <w:tblGrid>
        <w:gridCol w:w="4112"/>
        <w:gridCol w:w="3543"/>
        <w:gridCol w:w="3121"/>
      </w:tblGrid>
      <w:tr w:rsidR="00B8446F" w:rsidRPr="003E1C28" w14:paraId="502A4B51" w14:textId="77777777" w:rsidTr="00B8446F">
        <w:trPr>
          <w:trHeight w:val="230"/>
        </w:trPr>
        <w:tc>
          <w:tcPr>
            <w:tcW w:w="4112" w:type="dxa"/>
            <w:tcBorders>
              <w:top w:val="single" w:sz="4" w:space="0" w:color="000000"/>
              <w:left w:val="single" w:sz="4" w:space="0" w:color="000000"/>
              <w:bottom w:val="single" w:sz="4" w:space="0" w:color="000000"/>
              <w:right w:val="single" w:sz="4" w:space="0" w:color="000000"/>
            </w:tcBorders>
          </w:tcPr>
          <w:p w14:paraId="64551132" w14:textId="77777777" w:rsidR="00B8446F" w:rsidRPr="003E1C28" w:rsidRDefault="00B8446F" w:rsidP="00B8446F">
            <w:pPr>
              <w:spacing w:line="259" w:lineRule="auto"/>
              <w:rPr>
                <w:sz w:val="24"/>
                <w:szCs w:val="24"/>
              </w:rPr>
            </w:pPr>
            <w:r w:rsidRPr="003E1C28">
              <w:rPr>
                <w:b/>
                <w:sz w:val="24"/>
                <w:szCs w:val="24"/>
              </w:rPr>
              <w:t xml:space="preserve">Grade level on entry - </w:t>
            </w:r>
            <w:r w:rsidRPr="003E1C28">
              <w:rPr>
                <w:sz w:val="24"/>
                <w:szCs w:val="24"/>
              </w:rPr>
              <w:t>please check one:</w:t>
            </w:r>
            <w:r w:rsidRPr="003E1C28">
              <w:rPr>
                <w:b/>
                <w:sz w:val="24"/>
                <w:szCs w:val="24"/>
              </w:rPr>
              <w:t xml:space="preserve"> </w:t>
            </w:r>
          </w:p>
        </w:tc>
        <w:tc>
          <w:tcPr>
            <w:tcW w:w="3543" w:type="dxa"/>
            <w:tcBorders>
              <w:top w:val="single" w:sz="4" w:space="0" w:color="000000"/>
              <w:left w:val="single" w:sz="4" w:space="0" w:color="000000"/>
              <w:bottom w:val="single" w:sz="4" w:space="0" w:color="000000"/>
              <w:right w:val="single" w:sz="4" w:space="0" w:color="000000"/>
            </w:tcBorders>
          </w:tcPr>
          <w:p w14:paraId="2E81AA3E" w14:textId="6292CB22" w:rsidR="00B8446F" w:rsidRPr="003E1C28" w:rsidRDefault="00B8446F" w:rsidP="00B8446F">
            <w:pPr>
              <w:spacing w:line="259" w:lineRule="auto"/>
              <w:rPr>
                <w:sz w:val="24"/>
                <w:szCs w:val="24"/>
              </w:rPr>
            </w:pPr>
            <w:r w:rsidRPr="003E1C28">
              <w:rPr>
                <w:b/>
                <w:sz w:val="24"/>
                <w:szCs w:val="24"/>
              </w:rPr>
              <w:t xml:space="preserve">Preferred Campus </w:t>
            </w:r>
          </w:p>
        </w:tc>
        <w:tc>
          <w:tcPr>
            <w:tcW w:w="3121" w:type="dxa"/>
            <w:tcBorders>
              <w:top w:val="single" w:sz="4" w:space="0" w:color="000000"/>
              <w:left w:val="single" w:sz="4" w:space="0" w:color="000000"/>
              <w:bottom w:val="single" w:sz="4" w:space="0" w:color="000000"/>
              <w:right w:val="single" w:sz="4" w:space="0" w:color="000000"/>
            </w:tcBorders>
          </w:tcPr>
          <w:p w14:paraId="3F6CE8C3" w14:textId="77777777" w:rsidR="00B8446F" w:rsidRPr="003E1C28" w:rsidRDefault="00B8446F" w:rsidP="00B8446F">
            <w:pPr>
              <w:spacing w:line="259" w:lineRule="auto"/>
              <w:rPr>
                <w:sz w:val="24"/>
                <w:szCs w:val="24"/>
              </w:rPr>
            </w:pPr>
            <w:r w:rsidRPr="003E1C28">
              <w:rPr>
                <w:b/>
                <w:sz w:val="24"/>
                <w:szCs w:val="24"/>
              </w:rPr>
              <w:t xml:space="preserve">Proposed entry date </w:t>
            </w:r>
          </w:p>
        </w:tc>
      </w:tr>
      <w:tr w:rsidR="00B8446F" w:rsidRPr="003E1C28" w14:paraId="0680ACD9" w14:textId="77777777" w:rsidTr="00B8446F">
        <w:trPr>
          <w:trHeight w:val="287"/>
        </w:trPr>
        <w:tc>
          <w:tcPr>
            <w:tcW w:w="4112" w:type="dxa"/>
            <w:tcBorders>
              <w:top w:val="single" w:sz="4" w:space="0" w:color="000000"/>
              <w:left w:val="single" w:sz="4" w:space="0" w:color="000000"/>
              <w:bottom w:val="single" w:sz="4" w:space="0" w:color="000000"/>
              <w:right w:val="single" w:sz="4" w:space="0" w:color="000000"/>
            </w:tcBorders>
          </w:tcPr>
          <w:p w14:paraId="01985166" w14:textId="77777777" w:rsidR="00B8446F" w:rsidRPr="003E1C28" w:rsidRDefault="00B8446F" w:rsidP="00B8446F">
            <w:pPr>
              <w:spacing w:after="26" w:line="259" w:lineRule="auto"/>
              <w:rPr>
                <w:b/>
                <w:bCs/>
                <w:sz w:val="24"/>
                <w:szCs w:val="24"/>
              </w:rPr>
            </w:pPr>
            <w:r w:rsidRPr="003E1C28">
              <w:rPr>
                <w:b/>
                <w:bCs/>
                <w:sz w:val="24"/>
                <w:szCs w:val="24"/>
              </w:rPr>
              <w:t>Pre-unit</w:t>
            </w:r>
          </w:p>
          <w:p w14:paraId="4B7769E8" w14:textId="77777777" w:rsidR="00B8446F" w:rsidRPr="003E1C28" w:rsidRDefault="00B8446F" w:rsidP="00B8446F">
            <w:pPr>
              <w:spacing w:after="26" w:line="259" w:lineRule="auto"/>
              <w:rPr>
                <w:sz w:val="24"/>
                <w:szCs w:val="24"/>
              </w:rPr>
            </w:pPr>
            <w:r w:rsidRPr="003E1C28">
              <w:rPr>
                <w:b/>
                <w:bCs/>
                <w:sz w:val="24"/>
                <w:szCs w:val="24"/>
              </w:rPr>
              <w:t>School</w:t>
            </w:r>
            <w:r w:rsidRPr="003E1C28">
              <w:rPr>
                <w:sz w:val="24"/>
                <w:szCs w:val="24"/>
              </w:rPr>
              <w:t xml:space="preserve">       </w:t>
            </w:r>
            <w:r w:rsidRPr="003E1C28">
              <w:rPr>
                <w:rFonts w:ascii="Wingdings" w:eastAsia="Wingdings" w:hAnsi="Wingdings" w:cs="Wingdings"/>
                <w:sz w:val="24"/>
                <w:szCs w:val="24"/>
              </w:rPr>
              <w:t></w:t>
            </w:r>
            <w:r w:rsidRPr="003E1C28">
              <w:rPr>
                <w:sz w:val="24"/>
                <w:szCs w:val="24"/>
              </w:rPr>
              <w:t xml:space="preserve"> Baby </w:t>
            </w:r>
            <w:r w:rsidRPr="003E1C28">
              <w:rPr>
                <w:rFonts w:ascii="Wingdings" w:eastAsia="Wingdings" w:hAnsi="Wingdings" w:cs="Wingdings"/>
                <w:sz w:val="24"/>
                <w:szCs w:val="24"/>
              </w:rPr>
              <w:t></w:t>
            </w:r>
            <w:r w:rsidRPr="003E1C28">
              <w:rPr>
                <w:sz w:val="24"/>
                <w:szCs w:val="24"/>
              </w:rPr>
              <w:t xml:space="preserve"> Kinder </w:t>
            </w:r>
            <w:r w:rsidRPr="003E1C28">
              <w:rPr>
                <w:rFonts w:ascii="Wingdings" w:eastAsia="Wingdings" w:hAnsi="Wingdings" w:cs="Wingdings"/>
                <w:sz w:val="24"/>
                <w:szCs w:val="24"/>
              </w:rPr>
              <w:t></w:t>
            </w:r>
            <w:r w:rsidRPr="003E1C28">
              <w:rPr>
                <w:sz w:val="24"/>
                <w:szCs w:val="24"/>
              </w:rPr>
              <w:t xml:space="preserve"> Prep </w:t>
            </w:r>
            <w:r w:rsidRPr="003E1C28">
              <w:rPr>
                <w:rFonts w:ascii="Wingdings" w:eastAsia="Wingdings" w:hAnsi="Wingdings" w:cs="Wingdings"/>
                <w:sz w:val="24"/>
                <w:szCs w:val="24"/>
              </w:rPr>
              <w:t></w:t>
            </w:r>
          </w:p>
        </w:tc>
        <w:tc>
          <w:tcPr>
            <w:tcW w:w="3543" w:type="dxa"/>
            <w:tcBorders>
              <w:top w:val="single" w:sz="4" w:space="0" w:color="000000"/>
              <w:left w:val="single" w:sz="4" w:space="0" w:color="000000"/>
              <w:bottom w:val="single" w:sz="4" w:space="0" w:color="000000"/>
              <w:right w:val="single" w:sz="4" w:space="0" w:color="000000"/>
            </w:tcBorders>
          </w:tcPr>
          <w:p w14:paraId="3F26B76F" w14:textId="77777777" w:rsidR="00B8446F" w:rsidRPr="003E1C28" w:rsidRDefault="00B8446F" w:rsidP="00B8446F">
            <w:pPr>
              <w:spacing w:line="259" w:lineRule="auto"/>
              <w:rPr>
                <w:sz w:val="24"/>
                <w:szCs w:val="24"/>
              </w:rPr>
            </w:pPr>
            <w:r w:rsidRPr="003E1C28">
              <w:rPr>
                <w:sz w:val="24"/>
                <w:szCs w:val="24"/>
              </w:rPr>
              <w:t xml:space="preserve"> </w:t>
            </w:r>
          </w:p>
          <w:p w14:paraId="4B57ED92" w14:textId="77777777" w:rsidR="00B8446F" w:rsidRPr="003E1C28" w:rsidRDefault="00B8446F" w:rsidP="00B8446F">
            <w:pPr>
              <w:spacing w:line="259" w:lineRule="auto"/>
              <w:rPr>
                <w:sz w:val="24"/>
                <w:szCs w:val="24"/>
              </w:rPr>
            </w:pPr>
            <w:r w:rsidRPr="003E1C28">
              <w:rPr>
                <w:rFonts w:ascii="Wingdings" w:eastAsia="Wingdings" w:hAnsi="Wingdings" w:cs="Wingdings"/>
                <w:sz w:val="24"/>
                <w:szCs w:val="24"/>
              </w:rPr>
              <w:t></w:t>
            </w:r>
            <w:r w:rsidRPr="003E1C28">
              <w:rPr>
                <w:sz w:val="24"/>
                <w:szCs w:val="24"/>
              </w:rPr>
              <w:t xml:space="preserve"> Main Campus </w:t>
            </w:r>
            <w:r w:rsidRPr="003E1C28">
              <w:rPr>
                <w:rFonts w:ascii="Wingdings" w:eastAsia="Wingdings" w:hAnsi="Wingdings" w:cs="Wingdings"/>
                <w:sz w:val="24"/>
                <w:szCs w:val="24"/>
              </w:rPr>
              <w:t></w:t>
            </w:r>
            <w:r w:rsidRPr="003E1C28">
              <w:rPr>
                <w:sz w:val="24"/>
                <w:szCs w:val="24"/>
              </w:rPr>
              <w:t xml:space="preserve"> Day care</w:t>
            </w:r>
          </w:p>
        </w:tc>
        <w:tc>
          <w:tcPr>
            <w:tcW w:w="3121" w:type="dxa"/>
            <w:vMerge w:val="restart"/>
            <w:tcBorders>
              <w:top w:val="single" w:sz="4" w:space="0" w:color="000000"/>
              <w:left w:val="single" w:sz="4" w:space="0" w:color="000000"/>
              <w:bottom w:val="single" w:sz="4" w:space="0" w:color="000000"/>
              <w:right w:val="single" w:sz="4" w:space="0" w:color="000000"/>
            </w:tcBorders>
          </w:tcPr>
          <w:p w14:paraId="0741E87D" w14:textId="77777777" w:rsidR="00B8446F" w:rsidRPr="003E1C28" w:rsidRDefault="00B8446F" w:rsidP="00B8446F">
            <w:pPr>
              <w:spacing w:line="259" w:lineRule="auto"/>
              <w:rPr>
                <w:sz w:val="24"/>
                <w:szCs w:val="24"/>
              </w:rPr>
            </w:pPr>
            <w:r w:rsidRPr="003E1C28">
              <w:rPr>
                <w:sz w:val="24"/>
                <w:szCs w:val="24"/>
              </w:rPr>
              <w:t xml:space="preserve">(Write month and year only) </w:t>
            </w:r>
          </w:p>
        </w:tc>
      </w:tr>
      <w:tr w:rsidR="00B8446F" w:rsidRPr="003E1C28" w14:paraId="1D3AB769" w14:textId="77777777" w:rsidTr="00B8446F">
        <w:trPr>
          <w:trHeight w:val="401"/>
        </w:trPr>
        <w:tc>
          <w:tcPr>
            <w:tcW w:w="4112" w:type="dxa"/>
            <w:tcBorders>
              <w:top w:val="single" w:sz="4" w:space="0" w:color="000000"/>
              <w:left w:val="single" w:sz="4" w:space="0" w:color="000000"/>
              <w:bottom w:val="single" w:sz="4" w:space="0" w:color="000000"/>
              <w:right w:val="single" w:sz="4" w:space="0" w:color="000000"/>
            </w:tcBorders>
          </w:tcPr>
          <w:p w14:paraId="1173C578" w14:textId="77777777" w:rsidR="00B8446F" w:rsidRPr="003E1C28" w:rsidRDefault="00B8446F" w:rsidP="00B8446F">
            <w:pPr>
              <w:spacing w:line="259" w:lineRule="auto"/>
              <w:rPr>
                <w:sz w:val="24"/>
                <w:szCs w:val="24"/>
              </w:rPr>
            </w:pPr>
            <w:r w:rsidRPr="003E1C28">
              <w:rPr>
                <w:b/>
                <w:sz w:val="24"/>
                <w:szCs w:val="24"/>
              </w:rPr>
              <w:t>Lower</w:t>
            </w:r>
          </w:p>
          <w:p w14:paraId="216B4EC2" w14:textId="77777777" w:rsidR="00B8446F" w:rsidRPr="003E1C28" w:rsidRDefault="00B8446F" w:rsidP="00B8446F">
            <w:pPr>
              <w:spacing w:line="259" w:lineRule="auto"/>
              <w:rPr>
                <w:sz w:val="24"/>
                <w:szCs w:val="24"/>
              </w:rPr>
            </w:pPr>
            <w:r w:rsidRPr="003E1C28">
              <w:rPr>
                <w:b/>
                <w:sz w:val="24"/>
                <w:szCs w:val="24"/>
              </w:rPr>
              <w:t>Primary</w:t>
            </w:r>
            <w:r w:rsidRPr="003E1C28">
              <w:rPr>
                <w:sz w:val="24"/>
                <w:szCs w:val="24"/>
              </w:rPr>
              <w:t xml:space="preserve">    </w:t>
            </w:r>
            <w:r w:rsidRPr="003E1C28">
              <w:rPr>
                <w:rFonts w:ascii="Wingdings" w:eastAsia="Wingdings" w:hAnsi="Wingdings" w:cs="Wingdings"/>
                <w:sz w:val="24"/>
                <w:szCs w:val="24"/>
              </w:rPr>
              <w:t></w:t>
            </w:r>
            <w:r w:rsidRPr="003E1C28">
              <w:rPr>
                <w:sz w:val="24"/>
                <w:szCs w:val="24"/>
              </w:rPr>
              <w:t xml:space="preserve"> G1   </w:t>
            </w:r>
            <w:r w:rsidRPr="003E1C28">
              <w:rPr>
                <w:rFonts w:ascii="Wingdings" w:eastAsia="Wingdings" w:hAnsi="Wingdings" w:cs="Wingdings"/>
                <w:sz w:val="24"/>
                <w:szCs w:val="24"/>
              </w:rPr>
              <w:t></w:t>
            </w:r>
            <w:r w:rsidRPr="003E1C28">
              <w:rPr>
                <w:sz w:val="24"/>
                <w:szCs w:val="24"/>
              </w:rPr>
              <w:t xml:space="preserve"> G2        </w:t>
            </w:r>
            <w:r w:rsidRPr="003E1C28">
              <w:rPr>
                <w:rFonts w:ascii="Wingdings" w:eastAsia="Wingdings" w:hAnsi="Wingdings" w:cs="Wingdings"/>
                <w:sz w:val="24"/>
                <w:szCs w:val="24"/>
              </w:rPr>
              <w:t></w:t>
            </w:r>
            <w:r w:rsidRPr="003E1C28">
              <w:rPr>
                <w:sz w:val="24"/>
                <w:szCs w:val="24"/>
              </w:rPr>
              <w:t xml:space="preserve"> G3  </w:t>
            </w:r>
          </w:p>
        </w:tc>
        <w:tc>
          <w:tcPr>
            <w:tcW w:w="3543" w:type="dxa"/>
            <w:vMerge w:val="restart"/>
            <w:tcBorders>
              <w:top w:val="single" w:sz="4" w:space="0" w:color="000000"/>
              <w:left w:val="single" w:sz="4" w:space="0" w:color="000000"/>
              <w:bottom w:val="single" w:sz="4" w:space="0" w:color="000000"/>
              <w:right w:val="single" w:sz="4" w:space="0" w:color="000000"/>
            </w:tcBorders>
          </w:tcPr>
          <w:p w14:paraId="2CB92ADD" w14:textId="77777777" w:rsidR="00B8446F" w:rsidRPr="003E1C28" w:rsidRDefault="00B8446F" w:rsidP="00B8446F">
            <w:pPr>
              <w:spacing w:after="2" w:line="238" w:lineRule="auto"/>
              <w:ind w:left="34"/>
              <w:rPr>
                <w:sz w:val="24"/>
                <w:szCs w:val="24"/>
              </w:rPr>
            </w:pPr>
            <w:r w:rsidRPr="003E1C28">
              <w:rPr>
                <w:sz w:val="24"/>
                <w:szCs w:val="24"/>
              </w:rPr>
              <w:t xml:space="preserve">If spaces in your preferred campus are not available, would you accept placement in our other campus? Please note that once students are enrolled in one campus, transfers are made under extenuating circumstances only. </w:t>
            </w:r>
          </w:p>
          <w:p w14:paraId="56AE3793" w14:textId="77777777" w:rsidR="00B8446F" w:rsidRPr="003E1C28" w:rsidRDefault="00B8446F" w:rsidP="00B8446F">
            <w:pPr>
              <w:spacing w:line="259" w:lineRule="auto"/>
              <w:rPr>
                <w:sz w:val="24"/>
                <w:szCs w:val="24"/>
              </w:rPr>
            </w:pPr>
            <w:r w:rsidRPr="003E1C28">
              <w:rPr>
                <w:sz w:val="24"/>
                <w:szCs w:val="24"/>
              </w:rPr>
              <w:t xml:space="preserve"> </w:t>
            </w:r>
          </w:p>
          <w:p w14:paraId="7496F3B1" w14:textId="77777777" w:rsidR="00B8446F" w:rsidRPr="003E1C28" w:rsidRDefault="00B8446F" w:rsidP="00B8446F">
            <w:pPr>
              <w:spacing w:line="259" w:lineRule="auto"/>
              <w:rPr>
                <w:sz w:val="24"/>
                <w:szCs w:val="24"/>
              </w:rPr>
            </w:pPr>
            <w:r w:rsidRPr="003E1C28">
              <w:rPr>
                <w:rFonts w:ascii="Wingdings" w:eastAsia="Wingdings" w:hAnsi="Wingdings" w:cs="Wingdings"/>
                <w:sz w:val="24"/>
                <w:szCs w:val="24"/>
              </w:rPr>
              <w:t></w:t>
            </w:r>
            <w:r w:rsidRPr="003E1C28">
              <w:rPr>
                <w:sz w:val="24"/>
                <w:szCs w:val="24"/>
              </w:rPr>
              <w:t xml:space="preserve"> Yes            </w:t>
            </w:r>
            <w:r w:rsidRPr="003E1C28">
              <w:rPr>
                <w:rFonts w:ascii="Wingdings" w:eastAsia="Wingdings" w:hAnsi="Wingdings" w:cs="Wingdings"/>
                <w:sz w:val="24"/>
                <w:szCs w:val="24"/>
              </w:rPr>
              <w:t></w:t>
            </w:r>
            <w:r w:rsidRPr="003E1C28">
              <w:rPr>
                <w:sz w:val="24"/>
                <w:szCs w:val="24"/>
              </w:rPr>
              <w:t xml:space="preserve"> No                        </w:t>
            </w:r>
          </w:p>
        </w:tc>
        <w:tc>
          <w:tcPr>
            <w:tcW w:w="0" w:type="auto"/>
            <w:vMerge/>
            <w:tcBorders>
              <w:top w:val="nil"/>
              <w:left w:val="single" w:sz="4" w:space="0" w:color="000000"/>
              <w:bottom w:val="nil"/>
              <w:right w:val="single" w:sz="4" w:space="0" w:color="000000"/>
            </w:tcBorders>
          </w:tcPr>
          <w:p w14:paraId="5E0FBFB7" w14:textId="77777777" w:rsidR="00B8446F" w:rsidRPr="003E1C28" w:rsidRDefault="00B8446F" w:rsidP="00B8446F">
            <w:pPr>
              <w:spacing w:after="160" w:line="259" w:lineRule="auto"/>
              <w:rPr>
                <w:sz w:val="24"/>
                <w:szCs w:val="24"/>
              </w:rPr>
            </w:pPr>
          </w:p>
        </w:tc>
      </w:tr>
      <w:tr w:rsidR="00B8446F" w:rsidRPr="003E1C28" w14:paraId="021E913A" w14:textId="77777777" w:rsidTr="00B8446F">
        <w:trPr>
          <w:trHeight w:val="398"/>
        </w:trPr>
        <w:tc>
          <w:tcPr>
            <w:tcW w:w="4112" w:type="dxa"/>
            <w:tcBorders>
              <w:top w:val="single" w:sz="4" w:space="0" w:color="000000"/>
              <w:left w:val="single" w:sz="4" w:space="0" w:color="000000"/>
              <w:bottom w:val="single" w:sz="4" w:space="0" w:color="000000"/>
              <w:right w:val="single" w:sz="4" w:space="0" w:color="000000"/>
            </w:tcBorders>
          </w:tcPr>
          <w:p w14:paraId="709AE825" w14:textId="77777777" w:rsidR="00B8446F" w:rsidRPr="003E1C28" w:rsidRDefault="00B8446F" w:rsidP="00B8446F">
            <w:pPr>
              <w:spacing w:line="259" w:lineRule="auto"/>
              <w:rPr>
                <w:sz w:val="24"/>
                <w:szCs w:val="24"/>
              </w:rPr>
            </w:pPr>
            <w:r w:rsidRPr="003E1C28">
              <w:rPr>
                <w:b/>
                <w:sz w:val="24"/>
                <w:szCs w:val="24"/>
              </w:rPr>
              <w:t xml:space="preserve">Upper </w:t>
            </w:r>
          </w:p>
          <w:p w14:paraId="01C8CBB5" w14:textId="77777777" w:rsidR="00B8446F" w:rsidRPr="003E1C28" w:rsidRDefault="00B8446F" w:rsidP="00B8446F">
            <w:pPr>
              <w:spacing w:line="259" w:lineRule="auto"/>
              <w:rPr>
                <w:sz w:val="24"/>
                <w:szCs w:val="24"/>
              </w:rPr>
            </w:pPr>
            <w:r w:rsidRPr="003E1C28">
              <w:rPr>
                <w:b/>
                <w:bCs/>
                <w:sz w:val="24"/>
                <w:szCs w:val="24"/>
              </w:rPr>
              <w:t xml:space="preserve">Primary </w:t>
            </w:r>
            <w:r w:rsidRPr="003E1C28">
              <w:rPr>
                <w:sz w:val="24"/>
                <w:szCs w:val="24"/>
              </w:rPr>
              <w:t xml:space="preserve">  </w:t>
            </w:r>
            <w:r w:rsidRPr="003E1C28">
              <w:rPr>
                <w:rFonts w:ascii="Wingdings" w:eastAsia="Wingdings" w:hAnsi="Wingdings" w:cs="Wingdings"/>
                <w:sz w:val="24"/>
                <w:szCs w:val="24"/>
              </w:rPr>
              <w:t></w:t>
            </w:r>
            <w:r w:rsidRPr="003E1C28">
              <w:rPr>
                <w:sz w:val="24"/>
                <w:szCs w:val="24"/>
              </w:rPr>
              <w:t xml:space="preserve"> G4   </w:t>
            </w:r>
            <w:r w:rsidRPr="003E1C28">
              <w:rPr>
                <w:rFonts w:ascii="Wingdings" w:eastAsia="Wingdings" w:hAnsi="Wingdings" w:cs="Wingdings"/>
                <w:sz w:val="24"/>
                <w:szCs w:val="24"/>
              </w:rPr>
              <w:t></w:t>
            </w:r>
            <w:r w:rsidRPr="003E1C28">
              <w:rPr>
                <w:sz w:val="24"/>
                <w:szCs w:val="24"/>
              </w:rPr>
              <w:t xml:space="preserve"> G5   </w:t>
            </w:r>
            <w:r w:rsidRPr="003E1C28">
              <w:rPr>
                <w:rFonts w:ascii="Wingdings" w:eastAsia="Wingdings" w:hAnsi="Wingdings" w:cs="Wingdings"/>
                <w:sz w:val="24"/>
                <w:szCs w:val="24"/>
              </w:rPr>
              <w:t></w:t>
            </w:r>
            <w:r w:rsidRPr="003E1C28">
              <w:rPr>
                <w:sz w:val="24"/>
                <w:szCs w:val="24"/>
              </w:rPr>
              <w:t xml:space="preserve"> G6</w:t>
            </w:r>
          </w:p>
        </w:tc>
        <w:tc>
          <w:tcPr>
            <w:tcW w:w="0" w:type="auto"/>
            <w:vMerge/>
            <w:tcBorders>
              <w:top w:val="nil"/>
              <w:left w:val="single" w:sz="4" w:space="0" w:color="000000"/>
              <w:bottom w:val="nil"/>
              <w:right w:val="single" w:sz="4" w:space="0" w:color="000000"/>
            </w:tcBorders>
          </w:tcPr>
          <w:p w14:paraId="0F3B8066" w14:textId="77777777" w:rsidR="00B8446F" w:rsidRPr="003E1C28" w:rsidRDefault="00B8446F" w:rsidP="00B8446F">
            <w:pPr>
              <w:spacing w:after="160" w:line="259" w:lineRule="auto"/>
              <w:rPr>
                <w:sz w:val="24"/>
                <w:szCs w:val="24"/>
              </w:rPr>
            </w:pPr>
          </w:p>
        </w:tc>
        <w:tc>
          <w:tcPr>
            <w:tcW w:w="0" w:type="auto"/>
            <w:vMerge/>
            <w:tcBorders>
              <w:top w:val="nil"/>
              <w:left w:val="single" w:sz="4" w:space="0" w:color="000000"/>
              <w:bottom w:val="single" w:sz="4" w:space="0" w:color="000000"/>
              <w:right w:val="single" w:sz="4" w:space="0" w:color="000000"/>
            </w:tcBorders>
          </w:tcPr>
          <w:p w14:paraId="78B991E2" w14:textId="77777777" w:rsidR="00B8446F" w:rsidRPr="003E1C28" w:rsidRDefault="00B8446F" w:rsidP="00B8446F">
            <w:pPr>
              <w:spacing w:after="160" w:line="259" w:lineRule="auto"/>
              <w:rPr>
                <w:sz w:val="24"/>
                <w:szCs w:val="24"/>
              </w:rPr>
            </w:pPr>
          </w:p>
        </w:tc>
      </w:tr>
      <w:tr w:rsidR="00B8446F" w:rsidRPr="003E1C28" w14:paraId="1611E7A9" w14:textId="77777777" w:rsidTr="003E1C28">
        <w:trPr>
          <w:trHeight w:val="1249"/>
        </w:trPr>
        <w:tc>
          <w:tcPr>
            <w:tcW w:w="4112" w:type="dxa"/>
            <w:tcBorders>
              <w:top w:val="single" w:sz="4" w:space="0" w:color="000000"/>
              <w:left w:val="single" w:sz="4" w:space="0" w:color="000000"/>
              <w:bottom w:val="single" w:sz="4" w:space="0" w:color="000000"/>
              <w:right w:val="single" w:sz="4" w:space="0" w:color="000000"/>
            </w:tcBorders>
          </w:tcPr>
          <w:p w14:paraId="69B616F0" w14:textId="77777777" w:rsidR="00B8446F" w:rsidRPr="003E1C28" w:rsidRDefault="00B8446F" w:rsidP="00B8446F">
            <w:pPr>
              <w:spacing w:line="259" w:lineRule="auto"/>
              <w:rPr>
                <w:b/>
                <w:sz w:val="24"/>
                <w:szCs w:val="24"/>
              </w:rPr>
            </w:pPr>
            <w:r w:rsidRPr="003E1C28">
              <w:rPr>
                <w:sz w:val="24"/>
                <w:szCs w:val="24"/>
              </w:rPr>
              <w:t>Please check one</w:t>
            </w:r>
          </w:p>
          <w:p w14:paraId="099AF03A" w14:textId="77777777" w:rsidR="00B8446F" w:rsidRPr="003E1C28" w:rsidRDefault="00B8446F" w:rsidP="00B8446F">
            <w:pPr>
              <w:spacing w:line="259" w:lineRule="auto"/>
              <w:rPr>
                <w:sz w:val="24"/>
                <w:szCs w:val="24"/>
              </w:rPr>
            </w:pPr>
            <w:r w:rsidRPr="003E1C28">
              <w:rPr>
                <w:b/>
                <w:sz w:val="24"/>
                <w:szCs w:val="24"/>
              </w:rPr>
              <w:t xml:space="preserve">Extra-Curricular </w:t>
            </w:r>
          </w:p>
          <w:p w14:paraId="17FE8EEE" w14:textId="77777777" w:rsidR="00B8446F" w:rsidRPr="003E1C28" w:rsidRDefault="00B8446F" w:rsidP="00B8446F">
            <w:pPr>
              <w:spacing w:line="259" w:lineRule="auto"/>
              <w:rPr>
                <w:sz w:val="24"/>
                <w:szCs w:val="24"/>
              </w:rPr>
            </w:pPr>
            <w:r w:rsidRPr="003E1C28">
              <w:rPr>
                <w:b/>
                <w:sz w:val="24"/>
                <w:szCs w:val="24"/>
              </w:rPr>
              <w:t xml:space="preserve">  </w:t>
            </w:r>
            <w:r w:rsidRPr="003E1C28">
              <w:rPr>
                <w:rFonts w:ascii="Wingdings" w:eastAsia="Wingdings" w:hAnsi="Wingdings" w:cs="Wingdings"/>
                <w:sz w:val="24"/>
                <w:szCs w:val="24"/>
              </w:rPr>
              <w:t></w:t>
            </w:r>
            <w:r w:rsidRPr="003E1C28">
              <w:rPr>
                <w:sz w:val="24"/>
                <w:szCs w:val="24"/>
              </w:rPr>
              <w:t xml:space="preserve"> Arts&amp; Crafts           </w:t>
            </w:r>
            <w:r w:rsidRPr="003E1C28">
              <w:rPr>
                <w:rFonts w:ascii="Wingdings" w:eastAsia="Wingdings" w:hAnsi="Wingdings" w:cs="Wingdings"/>
                <w:sz w:val="24"/>
                <w:szCs w:val="24"/>
              </w:rPr>
              <w:t></w:t>
            </w:r>
            <w:r w:rsidRPr="003E1C28">
              <w:rPr>
                <w:sz w:val="24"/>
                <w:szCs w:val="24"/>
              </w:rPr>
              <w:t xml:space="preserve"> Physical Mentorship    </w:t>
            </w:r>
          </w:p>
          <w:p w14:paraId="1BBDFA3C" w14:textId="77777777" w:rsidR="00B8446F" w:rsidRPr="003E1C28" w:rsidRDefault="00B8446F" w:rsidP="00B8446F">
            <w:pPr>
              <w:spacing w:line="259" w:lineRule="auto"/>
              <w:rPr>
                <w:sz w:val="24"/>
                <w:szCs w:val="24"/>
              </w:rPr>
            </w:pPr>
            <w:r w:rsidRPr="003E1C28">
              <w:rPr>
                <w:sz w:val="24"/>
                <w:szCs w:val="24"/>
              </w:rPr>
              <w:t xml:space="preserve">  </w:t>
            </w:r>
            <w:r w:rsidRPr="003E1C28">
              <w:rPr>
                <w:rFonts w:ascii="Wingdings" w:eastAsia="Wingdings" w:hAnsi="Wingdings" w:cs="Wingdings"/>
                <w:sz w:val="24"/>
                <w:szCs w:val="24"/>
              </w:rPr>
              <w:t></w:t>
            </w:r>
            <w:r w:rsidRPr="003E1C28">
              <w:rPr>
                <w:sz w:val="24"/>
                <w:szCs w:val="24"/>
              </w:rPr>
              <w:t xml:space="preserve"> Swimming              </w:t>
            </w:r>
            <w:r w:rsidRPr="003E1C28">
              <w:rPr>
                <w:rFonts w:ascii="Wingdings" w:eastAsia="Wingdings" w:hAnsi="Wingdings" w:cs="Wingdings"/>
                <w:sz w:val="24"/>
                <w:szCs w:val="24"/>
              </w:rPr>
              <w:t></w:t>
            </w:r>
            <w:r w:rsidRPr="003E1C28">
              <w:rPr>
                <w:sz w:val="24"/>
                <w:szCs w:val="24"/>
              </w:rPr>
              <w:t xml:space="preserve"> multi-lingual</w:t>
            </w:r>
          </w:p>
          <w:p w14:paraId="623584FF" w14:textId="77777777" w:rsidR="00B8446F" w:rsidRPr="003E1C28" w:rsidRDefault="00B8446F" w:rsidP="00B8446F">
            <w:pPr>
              <w:spacing w:line="259" w:lineRule="auto"/>
              <w:rPr>
                <w:sz w:val="24"/>
                <w:szCs w:val="24"/>
              </w:rPr>
            </w:pPr>
          </w:p>
        </w:tc>
        <w:tc>
          <w:tcPr>
            <w:tcW w:w="0" w:type="auto"/>
            <w:vMerge/>
            <w:tcBorders>
              <w:top w:val="nil"/>
              <w:left w:val="single" w:sz="4" w:space="0" w:color="000000"/>
              <w:bottom w:val="single" w:sz="4" w:space="0" w:color="000000"/>
              <w:right w:val="single" w:sz="4" w:space="0" w:color="000000"/>
            </w:tcBorders>
          </w:tcPr>
          <w:p w14:paraId="3A3C0321" w14:textId="77777777" w:rsidR="00B8446F" w:rsidRPr="003E1C28" w:rsidRDefault="00B8446F" w:rsidP="00B8446F">
            <w:pPr>
              <w:spacing w:after="160" w:line="259" w:lineRule="auto"/>
              <w:rPr>
                <w:sz w:val="24"/>
                <w:szCs w:val="24"/>
              </w:rPr>
            </w:pPr>
          </w:p>
        </w:tc>
        <w:tc>
          <w:tcPr>
            <w:tcW w:w="3121" w:type="dxa"/>
            <w:tcBorders>
              <w:top w:val="single" w:sz="4" w:space="0" w:color="000000"/>
              <w:left w:val="single" w:sz="4" w:space="0" w:color="000000"/>
              <w:bottom w:val="single" w:sz="4" w:space="0" w:color="000000"/>
              <w:right w:val="single" w:sz="4" w:space="0" w:color="000000"/>
            </w:tcBorders>
          </w:tcPr>
          <w:p w14:paraId="2B50D052" w14:textId="77777777" w:rsidR="00B8446F" w:rsidRPr="003E1C28" w:rsidRDefault="00B8446F" w:rsidP="00B8446F">
            <w:pPr>
              <w:numPr>
                <w:ilvl w:val="0"/>
                <w:numId w:val="16"/>
              </w:numPr>
              <w:spacing w:line="259" w:lineRule="auto"/>
              <w:ind w:hanging="271"/>
              <w:rPr>
                <w:sz w:val="24"/>
                <w:szCs w:val="24"/>
              </w:rPr>
            </w:pPr>
            <w:r w:rsidRPr="003E1C28">
              <w:rPr>
                <w:b/>
                <w:sz w:val="24"/>
                <w:szCs w:val="24"/>
              </w:rPr>
              <w:t xml:space="preserve">Day student         </w:t>
            </w:r>
          </w:p>
          <w:p w14:paraId="5654B0A1" w14:textId="77777777" w:rsidR="00B8446F" w:rsidRPr="003E1C28" w:rsidRDefault="00B8446F" w:rsidP="00B8446F">
            <w:pPr>
              <w:spacing w:line="259" w:lineRule="auto"/>
              <w:rPr>
                <w:sz w:val="24"/>
                <w:szCs w:val="24"/>
              </w:rPr>
            </w:pPr>
            <w:r w:rsidRPr="003E1C28">
              <w:rPr>
                <w:b/>
                <w:sz w:val="24"/>
                <w:szCs w:val="24"/>
              </w:rPr>
              <w:t xml:space="preserve"> </w:t>
            </w:r>
          </w:p>
          <w:p w14:paraId="0A08FE56" w14:textId="77777777" w:rsidR="00B8446F" w:rsidRPr="003E1C28" w:rsidRDefault="00B8446F" w:rsidP="00B8446F">
            <w:pPr>
              <w:numPr>
                <w:ilvl w:val="0"/>
                <w:numId w:val="16"/>
              </w:numPr>
              <w:spacing w:line="259" w:lineRule="auto"/>
              <w:ind w:hanging="271"/>
              <w:rPr>
                <w:sz w:val="24"/>
                <w:szCs w:val="24"/>
              </w:rPr>
            </w:pPr>
            <w:r w:rsidRPr="003E1C28">
              <w:rPr>
                <w:b/>
                <w:sz w:val="24"/>
                <w:szCs w:val="24"/>
              </w:rPr>
              <w:t>Boarding student</w:t>
            </w:r>
            <w:r w:rsidRPr="003E1C28">
              <w:rPr>
                <w:sz w:val="24"/>
                <w:szCs w:val="24"/>
              </w:rPr>
              <w:t xml:space="preserve"> </w:t>
            </w:r>
            <w:r w:rsidRPr="003E1C28">
              <w:rPr>
                <w:color w:val="548DD4"/>
                <w:sz w:val="24"/>
                <w:szCs w:val="24"/>
              </w:rPr>
              <w:t xml:space="preserve"> </w:t>
            </w:r>
          </w:p>
        </w:tc>
      </w:tr>
    </w:tbl>
    <w:p w14:paraId="5D47602F" w14:textId="77777777" w:rsidR="00B8446F" w:rsidRDefault="00B8446F" w:rsidP="00B8446F">
      <w:pPr>
        <w:spacing w:after="0"/>
        <w:ind w:right="2571"/>
        <w:jc w:val="right"/>
      </w:pPr>
      <w:r>
        <w:rPr>
          <w:b/>
        </w:rPr>
        <w:t xml:space="preserve"> </w:t>
      </w:r>
      <w:r>
        <w:rPr>
          <w:b/>
        </w:rPr>
        <w:tab/>
        <w:t xml:space="preserve"> </w:t>
      </w:r>
      <w:r>
        <w:rPr>
          <w:b/>
        </w:rPr>
        <w:tab/>
        <w:t xml:space="preserve"> </w:t>
      </w:r>
    </w:p>
    <w:p w14:paraId="16462917" w14:textId="77777777" w:rsidR="003E1C28" w:rsidRDefault="003E1C28" w:rsidP="003E1C28">
      <w:pPr>
        <w:spacing w:after="0"/>
        <w:ind w:left="221"/>
        <w:rPr>
          <w:b/>
        </w:rPr>
      </w:pPr>
    </w:p>
    <w:p w14:paraId="35CC6016" w14:textId="77777777" w:rsidR="003E1C28" w:rsidRDefault="003E1C28" w:rsidP="003E1C28">
      <w:pPr>
        <w:spacing w:after="0"/>
        <w:ind w:left="221"/>
        <w:rPr>
          <w:b/>
        </w:rPr>
      </w:pPr>
    </w:p>
    <w:p w14:paraId="14FF5824" w14:textId="77777777" w:rsidR="003E1C28" w:rsidRDefault="003E1C28" w:rsidP="003E1C28">
      <w:pPr>
        <w:spacing w:after="0"/>
        <w:ind w:left="221"/>
        <w:rPr>
          <w:b/>
        </w:rPr>
      </w:pPr>
    </w:p>
    <w:p w14:paraId="4AD550F2" w14:textId="77777777" w:rsidR="003E1C28" w:rsidRDefault="003E1C28" w:rsidP="003E1C28">
      <w:pPr>
        <w:spacing w:after="0"/>
        <w:ind w:left="221"/>
        <w:rPr>
          <w:b/>
        </w:rPr>
      </w:pPr>
    </w:p>
    <w:p w14:paraId="32AA647F" w14:textId="77777777" w:rsidR="003E1C28" w:rsidRDefault="003E1C28" w:rsidP="003E1C28">
      <w:pPr>
        <w:spacing w:after="0"/>
        <w:ind w:left="221"/>
        <w:rPr>
          <w:b/>
        </w:rPr>
      </w:pPr>
    </w:p>
    <w:p w14:paraId="5D31B2E0" w14:textId="77777777" w:rsidR="003E1C28" w:rsidRDefault="003E1C28" w:rsidP="003E1C28">
      <w:pPr>
        <w:spacing w:after="0"/>
        <w:ind w:left="221"/>
        <w:rPr>
          <w:b/>
        </w:rPr>
      </w:pPr>
    </w:p>
    <w:p w14:paraId="0B59589A" w14:textId="77777777" w:rsidR="003E1C28" w:rsidRDefault="003E1C28" w:rsidP="003E1C28">
      <w:pPr>
        <w:spacing w:after="0"/>
        <w:ind w:left="221"/>
        <w:rPr>
          <w:b/>
        </w:rPr>
      </w:pPr>
    </w:p>
    <w:p w14:paraId="4DCFE363" w14:textId="77777777" w:rsidR="003E1C28" w:rsidRDefault="003E1C28" w:rsidP="003E1C28">
      <w:pPr>
        <w:spacing w:after="0"/>
        <w:ind w:left="221"/>
        <w:rPr>
          <w:b/>
        </w:rPr>
      </w:pPr>
    </w:p>
    <w:p w14:paraId="43927BA0" w14:textId="7DA8BFB8" w:rsidR="00B8446F" w:rsidRPr="003E1C28" w:rsidRDefault="00B8446F" w:rsidP="003E1C28">
      <w:pPr>
        <w:spacing w:after="0"/>
        <w:ind w:left="221"/>
        <w:rPr>
          <w:b/>
        </w:rPr>
      </w:pPr>
      <w:r>
        <w:rPr>
          <w:b/>
        </w:rPr>
        <w:t xml:space="preserve"> </w:t>
      </w:r>
    </w:p>
    <w:tbl>
      <w:tblPr>
        <w:tblStyle w:val="TableGrid0"/>
        <w:tblpPr w:leftFromText="180" w:rightFromText="180" w:vertAnchor="text" w:horzAnchor="margin" w:tblpXSpec="center" w:tblpY="178"/>
        <w:tblW w:w="10768" w:type="dxa"/>
        <w:tblInd w:w="0" w:type="dxa"/>
        <w:tblCellMar>
          <w:top w:w="35" w:type="dxa"/>
          <w:left w:w="106" w:type="dxa"/>
          <w:right w:w="115" w:type="dxa"/>
        </w:tblCellMar>
        <w:tblLook w:val="04A0" w:firstRow="1" w:lastRow="0" w:firstColumn="1" w:lastColumn="0" w:noHBand="0" w:noVBand="1"/>
      </w:tblPr>
      <w:tblGrid>
        <w:gridCol w:w="799"/>
        <w:gridCol w:w="782"/>
        <w:gridCol w:w="3866"/>
        <w:gridCol w:w="2090"/>
        <w:gridCol w:w="3231"/>
      </w:tblGrid>
      <w:tr w:rsidR="00B8446F" w14:paraId="1853D586" w14:textId="77777777" w:rsidTr="003E1C28">
        <w:trPr>
          <w:trHeight w:val="449"/>
        </w:trPr>
        <w:tc>
          <w:tcPr>
            <w:tcW w:w="10768" w:type="dxa"/>
            <w:gridSpan w:val="5"/>
            <w:tcBorders>
              <w:top w:val="single" w:sz="4" w:space="0" w:color="000000"/>
              <w:left w:val="single" w:sz="4" w:space="0" w:color="000000"/>
              <w:bottom w:val="single" w:sz="4" w:space="0" w:color="000000"/>
              <w:right w:val="single" w:sz="4" w:space="0" w:color="000000"/>
            </w:tcBorders>
          </w:tcPr>
          <w:p w14:paraId="3C1AD7D8" w14:textId="77777777" w:rsidR="00B8446F" w:rsidRDefault="00B8446F" w:rsidP="00466C16">
            <w:pPr>
              <w:spacing w:line="259" w:lineRule="auto"/>
              <w:ind w:left="2"/>
            </w:pPr>
          </w:p>
          <w:p w14:paraId="6CD73D34" w14:textId="77777777" w:rsidR="00B8446F" w:rsidRDefault="00B8446F" w:rsidP="00466C16">
            <w:pPr>
              <w:spacing w:line="259" w:lineRule="auto"/>
              <w:ind w:left="2"/>
            </w:pPr>
            <w:r>
              <w:rPr>
                <w:b/>
              </w:rPr>
              <w:t xml:space="preserve">Previous Schooling History:  </w:t>
            </w:r>
            <w:r>
              <w:rPr>
                <w:sz w:val="16"/>
              </w:rPr>
              <w:t>please list the last three schools which the student attended previously, starting with the most recent</w:t>
            </w:r>
            <w:r>
              <w:rPr>
                <w:b/>
              </w:rPr>
              <w:t xml:space="preserve"> </w:t>
            </w:r>
          </w:p>
        </w:tc>
      </w:tr>
      <w:tr w:rsidR="00B8446F" w14:paraId="2E4CC4C4" w14:textId="77777777" w:rsidTr="003E1C28">
        <w:trPr>
          <w:trHeight w:val="230"/>
        </w:trPr>
        <w:tc>
          <w:tcPr>
            <w:tcW w:w="1581" w:type="dxa"/>
            <w:gridSpan w:val="2"/>
            <w:tcBorders>
              <w:top w:val="single" w:sz="4" w:space="0" w:color="000000"/>
              <w:left w:val="single" w:sz="4" w:space="0" w:color="000000"/>
              <w:bottom w:val="single" w:sz="4" w:space="0" w:color="000000"/>
              <w:right w:val="single" w:sz="4" w:space="0" w:color="000000"/>
            </w:tcBorders>
          </w:tcPr>
          <w:p w14:paraId="6333433B" w14:textId="77777777" w:rsidR="00B8446F" w:rsidRDefault="00B8446F" w:rsidP="00466C16">
            <w:pPr>
              <w:spacing w:line="259" w:lineRule="auto"/>
              <w:ind w:left="8"/>
              <w:jc w:val="center"/>
            </w:pPr>
            <w:r>
              <w:rPr>
                <w:b/>
              </w:rPr>
              <w:t xml:space="preserve">Grade-level </w:t>
            </w:r>
          </w:p>
        </w:tc>
        <w:tc>
          <w:tcPr>
            <w:tcW w:w="3866" w:type="dxa"/>
            <w:tcBorders>
              <w:top w:val="single" w:sz="4" w:space="0" w:color="000000"/>
              <w:left w:val="single" w:sz="4" w:space="0" w:color="000000"/>
              <w:bottom w:val="single" w:sz="4" w:space="0" w:color="000000"/>
              <w:right w:val="single" w:sz="4" w:space="0" w:color="000000"/>
            </w:tcBorders>
          </w:tcPr>
          <w:p w14:paraId="40A70833" w14:textId="77777777" w:rsidR="00B8446F" w:rsidRDefault="00B8446F" w:rsidP="00466C16">
            <w:pPr>
              <w:spacing w:line="259" w:lineRule="auto"/>
              <w:ind w:left="6"/>
              <w:jc w:val="center"/>
            </w:pPr>
            <w:r>
              <w:rPr>
                <w:b/>
              </w:rPr>
              <w:t xml:space="preserve">School Name </w:t>
            </w:r>
          </w:p>
        </w:tc>
        <w:tc>
          <w:tcPr>
            <w:tcW w:w="2090" w:type="dxa"/>
            <w:tcBorders>
              <w:top w:val="single" w:sz="4" w:space="0" w:color="000000"/>
              <w:left w:val="single" w:sz="4" w:space="0" w:color="000000"/>
              <w:bottom w:val="single" w:sz="4" w:space="0" w:color="000000"/>
              <w:right w:val="single" w:sz="4" w:space="0" w:color="000000"/>
            </w:tcBorders>
          </w:tcPr>
          <w:p w14:paraId="62F2573B" w14:textId="77777777" w:rsidR="00B8446F" w:rsidRDefault="00B8446F" w:rsidP="00466C16">
            <w:pPr>
              <w:spacing w:line="259" w:lineRule="auto"/>
              <w:ind w:left="8"/>
              <w:jc w:val="center"/>
            </w:pPr>
            <w:r>
              <w:rPr>
                <w:b/>
              </w:rPr>
              <w:t xml:space="preserve">City/Country </w:t>
            </w:r>
          </w:p>
        </w:tc>
        <w:tc>
          <w:tcPr>
            <w:tcW w:w="3231" w:type="dxa"/>
            <w:tcBorders>
              <w:top w:val="single" w:sz="4" w:space="0" w:color="000000"/>
              <w:left w:val="single" w:sz="4" w:space="0" w:color="000000"/>
              <w:bottom w:val="single" w:sz="4" w:space="0" w:color="000000"/>
              <w:right w:val="single" w:sz="4" w:space="0" w:color="000000"/>
            </w:tcBorders>
          </w:tcPr>
          <w:p w14:paraId="06094FF3" w14:textId="77777777" w:rsidR="00B8446F" w:rsidRDefault="00B8446F" w:rsidP="00466C16">
            <w:pPr>
              <w:spacing w:line="259" w:lineRule="auto"/>
              <w:jc w:val="center"/>
            </w:pPr>
            <w:r>
              <w:rPr>
                <w:b/>
              </w:rPr>
              <w:t xml:space="preserve">Language of instruction </w:t>
            </w:r>
          </w:p>
        </w:tc>
      </w:tr>
      <w:tr w:rsidR="00B8446F" w14:paraId="6E3D2261" w14:textId="77777777" w:rsidTr="003E1C28">
        <w:trPr>
          <w:trHeight w:val="230"/>
        </w:trPr>
        <w:tc>
          <w:tcPr>
            <w:tcW w:w="799" w:type="dxa"/>
            <w:tcBorders>
              <w:top w:val="single" w:sz="4" w:space="0" w:color="000000"/>
              <w:left w:val="single" w:sz="4" w:space="0" w:color="000000"/>
              <w:bottom w:val="single" w:sz="4" w:space="0" w:color="000000"/>
              <w:right w:val="single" w:sz="4" w:space="0" w:color="000000"/>
            </w:tcBorders>
          </w:tcPr>
          <w:p w14:paraId="5225627A" w14:textId="77777777" w:rsidR="00B8446F" w:rsidRDefault="00B8446F" w:rsidP="00466C16">
            <w:pPr>
              <w:spacing w:line="259" w:lineRule="auto"/>
              <w:ind w:left="53"/>
            </w:pPr>
            <w:r>
              <w:rPr>
                <w:b/>
              </w:rPr>
              <w:t xml:space="preserve">From </w:t>
            </w:r>
          </w:p>
        </w:tc>
        <w:tc>
          <w:tcPr>
            <w:tcW w:w="782" w:type="dxa"/>
            <w:tcBorders>
              <w:top w:val="single" w:sz="4" w:space="0" w:color="000000"/>
              <w:left w:val="single" w:sz="4" w:space="0" w:color="000000"/>
              <w:bottom w:val="single" w:sz="4" w:space="0" w:color="000000"/>
              <w:right w:val="single" w:sz="4" w:space="0" w:color="000000"/>
            </w:tcBorders>
          </w:tcPr>
          <w:p w14:paraId="7F3FC2E6" w14:textId="77777777" w:rsidR="00B8446F" w:rsidRDefault="00B8446F" w:rsidP="00466C16">
            <w:pPr>
              <w:spacing w:line="259" w:lineRule="auto"/>
              <w:ind w:left="8"/>
              <w:jc w:val="center"/>
            </w:pPr>
            <w:r>
              <w:rPr>
                <w:b/>
              </w:rPr>
              <w:t xml:space="preserve">To </w:t>
            </w:r>
          </w:p>
        </w:tc>
        <w:tc>
          <w:tcPr>
            <w:tcW w:w="3866" w:type="dxa"/>
            <w:tcBorders>
              <w:top w:val="single" w:sz="4" w:space="0" w:color="000000"/>
              <w:left w:val="single" w:sz="4" w:space="0" w:color="000000"/>
              <w:bottom w:val="single" w:sz="4" w:space="0" w:color="000000"/>
              <w:right w:val="single" w:sz="4" w:space="0" w:color="000000"/>
            </w:tcBorders>
          </w:tcPr>
          <w:p w14:paraId="4C24F6ED" w14:textId="77777777" w:rsidR="00B8446F" w:rsidRDefault="00B8446F" w:rsidP="00466C16">
            <w:pPr>
              <w:spacing w:line="259" w:lineRule="auto"/>
              <w:ind w:left="2"/>
            </w:pPr>
            <w:r>
              <w:rPr>
                <w:b/>
              </w:rPr>
              <w:t xml:space="preserve"> </w:t>
            </w:r>
          </w:p>
        </w:tc>
        <w:tc>
          <w:tcPr>
            <w:tcW w:w="2090" w:type="dxa"/>
            <w:tcBorders>
              <w:top w:val="single" w:sz="4" w:space="0" w:color="000000"/>
              <w:left w:val="single" w:sz="4" w:space="0" w:color="000000"/>
              <w:bottom w:val="single" w:sz="4" w:space="0" w:color="000000"/>
              <w:right w:val="single" w:sz="4" w:space="0" w:color="000000"/>
            </w:tcBorders>
          </w:tcPr>
          <w:p w14:paraId="4121C83A" w14:textId="77777777" w:rsidR="00B8446F" w:rsidRDefault="00B8446F" w:rsidP="00466C16">
            <w:pPr>
              <w:spacing w:line="259" w:lineRule="auto"/>
              <w:ind w:left="2"/>
            </w:pPr>
            <w:r>
              <w:rPr>
                <w:b/>
              </w:rPr>
              <w:t xml:space="preserve"> </w:t>
            </w:r>
          </w:p>
        </w:tc>
        <w:tc>
          <w:tcPr>
            <w:tcW w:w="3231" w:type="dxa"/>
            <w:tcBorders>
              <w:top w:val="single" w:sz="4" w:space="0" w:color="000000"/>
              <w:left w:val="single" w:sz="4" w:space="0" w:color="000000"/>
              <w:bottom w:val="single" w:sz="4" w:space="0" w:color="000000"/>
              <w:right w:val="single" w:sz="4" w:space="0" w:color="000000"/>
            </w:tcBorders>
          </w:tcPr>
          <w:p w14:paraId="480B22A6" w14:textId="77777777" w:rsidR="00B8446F" w:rsidRDefault="00B8446F" w:rsidP="00466C16">
            <w:pPr>
              <w:spacing w:line="259" w:lineRule="auto"/>
            </w:pPr>
            <w:r>
              <w:rPr>
                <w:b/>
              </w:rPr>
              <w:t xml:space="preserve"> </w:t>
            </w:r>
          </w:p>
        </w:tc>
      </w:tr>
      <w:tr w:rsidR="00B8446F" w14:paraId="5CCA8D13" w14:textId="77777777" w:rsidTr="003E1C28">
        <w:trPr>
          <w:trHeight w:val="403"/>
        </w:trPr>
        <w:tc>
          <w:tcPr>
            <w:tcW w:w="799" w:type="dxa"/>
            <w:tcBorders>
              <w:top w:val="single" w:sz="4" w:space="0" w:color="000000"/>
              <w:left w:val="single" w:sz="4" w:space="0" w:color="000000"/>
              <w:bottom w:val="single" w:sz="4" w:space="0" w:color="000000"/>
              <w:right w:val="single" w:sz="4" w:space="0" w:color="000000"/>
            </w:tcBorders>
          </w:tcPr>
          <w:p w14:paraId="3A5CC88B" w14:textId="77777777" w:rsidR="00B8446F" w:rsidRDefault="00B8446F" w:rsidP="00466C16">
            <w:pPr>
              <w:spacing w:line="259" w:lineRule="auto"/>
              <w:ind w:left="2"/>
            </w:pPr>
            <w:r>
              <w:t xml:space="preserve"> </w:t>
            </w:r>
          </w:p>
        </w:tc>
        <w:tc>
          <w:tcPr>
            <w:tcW w:w="782" w:type="dxa"/>
            <w:tcBorders>
              <w:top w:val="single" w:sz="4" w:space="0" w:color="000000"/>
              <w:left w:val="single" w:sz="4" w:space="0" w:color="000000"/>
              <w:bottom w:val="single" w:sz="4" w:space="0" w:color="000000"/>
              <w:right w:val="single" w:sz="4" w:space="0" w:color="000000"/>
            </w:tcBorders>
          </w:tcPr>
          <w:p w14:paraId="14864627" w14:textId="77777777" w:rsidR="00B8446F" w:rsidRDefault="00B8446F" w:rsidP="00466C16">
            <w:pPr>
              <w:spacing w:line="259" w:lineRule="auto"/>
              <w:ind w:left="2"/>
            </w:pPr>
            <w:r>
              <w:t xml:space="preserve"> </w:t>
            </w:r>
          </w:p>
        </w:tc>
        <w:tc>
          <w:tcPr>
            <w:tcW w:w="3866" w:type="dxa"/>
            <w:tcBorders>
              <w:top w:val="single" w:sz="4" w:space="0" w:color="000000"/>
              <w:left w:val="single" w:sz="4" w:space="0" w:color="000000"/>
              <w:bottom w:val="single" w:sz="4" w:space="0" w:color="000000"/>
              <w:right w:val="single" w:sz="4" w:space="0" w:color="000000"/>
            </w:tcBorders>
          </w:tcPr>
          <w:p w14:paraId="7E3E0ED8" w14:textId="77777777" w:rsidR="00B8446F" w:rsidRDefault="00B8446F" w:rsidP="00466C16">
            <w:pPr>
              <w:spacing w:line="259" w:lineRule="auto"/>
              <w:ind w:left="2"/>
            </w:pPr>
            <w:r>
              <w:t xml:space="preserve"> </w:t>
            </w:r>
          </w:p>
        </w:tc>
        <w:tc>
          <w:tcPr>
            <w:tcW w:w="2090" w:type="dxa"/>
            <w:tcBorders>
              <w:top w:val="single" w:sz="4" w:space="0" w:color="000000"/>
              <w:left w:val="single" w:sz="4" w:space="0" w:color="000000"/>
              <w:bottom w:val="single" w:sz="4" w:space="0" w:color="000000"/>
              <w:right w:val="single" w:sz="4" w:space="0" w:color="000000"/>
            </w:tcBorders>
          </w:tcPr>
          <w:p w14:paraId="2DCC7C04" w14:textId="77777777" w:rsidR="00B8446F" w:rsidRDefault="00B8446F" w:rsidP="00466C16">
            <w:pPr>
              <w:spacing w:line="259" w:lineRule="auto"/>
              <w:ind w:left="2"/>
            </w:pPr>
            <w:r>
              <w:t xml:space="preserve"> </w:t>
            </w:r>
          </w:p>
        </w:tc>
        <w:tc>
          <w:tcPr>
            <w:tcW w:w="3231" w:type="dxa"/>
            <w:tcBorders>
              <w:top w:val="single" w:sz="4" w:space="0" w:color="000000"/>
              <w:left w:val="single" w:sz="4" w:space="0" w:color="000000"/>
              <w:bottom w:val="single" w:sz="4" w:space="0" w:color="000000"/>
              <w:right w:val="single" w:sz="4" w:space="0" w:color="000000"/>
            </w:tcBorders>
          </w:tcPr>
          <w:p w14:paraId="18BE6F8F" w14:textId="77777777" w:rsidR="00B8446F" w:rsidRDefault="00B8446F" w:rsidP="00466C16">
            <w:pPr>
              <w:spacing w:line="259" w:lineRule="auto"/>
            </w:pPr>
            <w:r>
              <w:t xml:space="preserve"> </w:t>
            </w:r>
          </w:p>
        </w:tc>
      </w:tr>
      <w:tr w:rsidR="00B8446F" w14:paraId="131E990D" w14:textId="77777777" w:rsidTr="003E1C28">
        <w:trPr>
          <w:trHeight w:val="452"/>
        </w:trPr>
        <w:tc>
          <w:tcPr>
            <w:tcW w:w="799" w:type="dxa"/>
            <w:tcBorders>
              <w:top w:val="single" w:sz="4" w:space="0" w:color="000000"/>
              <w:left w:val="single" w:sz="4" w:space="0" w:color="000000"/>
              <w:bottom w:val="single" w:sz="4" w:space="0" w:color="000000"/>
              <w:right w:val="single" w:sz="4" w:space="0" w:color="000000"/>
            </w:tcBorders>
          </w:tcPr>
          <w:p w14:paraId="619300B8" w14:textId="77777777" w:rsidR="00B8446F" w:rsidRDefault="00B8446F" w:rsidP="00466C16">
            <w:pPr>
              <w:spacing w:line="259" w:lineRule="auto"/>
              <w:ind w:left="2"/>
            </w:pPr>
            <w:r>
              <w:t xml:space="preserve"> </w:t>
            </w:r>
          </w:p>
          <w:p w14:paraId="5F8F857C" w14:textId="77777777" w:rsidR="00B8446F" w:rsidRDefault="00B8446F" w:rsidP="00466C16">
            <w:pPr>
              <w:spacing w:line="259" w:lineRule="auto"/>
              <w:ind w:left="2"/>
            </w:pPr>
            <w:r>
              <w:t xml:space="preserve"> </w:t>
            </w:r>
          </w:p>
        </w:tc>
        <w:tc>
          <w:tcPr>
            <w:tcW w:w="782" w:type="dxa"/>
            <w:tcBorders>
              <w:top w:val="single" w:sz="4" w:space="0" w:color="000000"/>
              <w:left w:val="single" w:sz="4" w:space="0" w:color="000000"/>
              <w:bottom w:val="single" w:sz="4" w:space="0" w:color="000000"/>
              <w:right w:val="single" w:sz="4" w:space="0" w:color="000000"/>
            </w:tcBorders>
          </w:tcPr>
          <w:p w14:paraId="2000BC71" w14:textId="77777777" w:rsidR="00B8446F" w:rsidRDefault="00B8446F" w:rsidP="00466C16">
            <w:pPr>
              <w:spacing w:line="259" w:lineRule="auto"/>
              <w:ind w:left="2"/>
            </w:pPr>
            <w:r>
              <w:t xml:space="preserve"> </w:t>
            </w:r>
          </w:p>
        </w:tc>
        <w:tc>
          <w:tcPr>
            <w:tcW w:w="3866" w:type="dxa"/>
            <w:tcBorders>
              <w:top w:val="single" w:sz="4" w:space="0" w:color="000000"/>
              <w:left w:val="single" w:sz="4" w:space="0" w:color="000000"/>
              <w:bottom w:val="single" w:sz="4" w:space="0" w:color="000000"/>
              <w:right w:val="single" w:sz="4" w:space="0" w:color="000000"/>
            </w:tcBorders>
          </w:tcPr>
          <w:p w14:paraId="5749FF16" w14:textId="77777777" w:rsidR="00B8446F" w:rsidRDefault="00B8446F" w:rsidP="00466C16">
            <w:pPr>
              <w:spacing w:line="259" w:lineRule="auto"/>
              <w:ind w:left="2"/>
            </w:pPr>
            <w:r>
              <w:t xml:space="preserve"> </w:t>
            </w:r>
          </w:p>
        </w:tc>
        <w:tc>
          <w:tcPr>
            <w:tcW w:w="2090" w:type="dxa"/>
            <w:tcBorders>
              <w:top w:val="single" w:sz="4" w:space="0" w:color="000000"/>
              <w:left w:val="single" w:sz="4" w:space="0" w:color="000000"/>
              <w:bottom w:val="single" w:sz="4" w:space="0" w:color="000000"/>
              <w:right w:val="single" w:sz="4" w:space="0" w:color="000000"/>
            </w:tcBorders>
          </w:tcPr>
          <w:p w14:paraId="4CCBC622" w14:textId="77777777" w:rsidR="00B8446F" w:rsidRDefault="00B8446F" w:rsidP="00466C16">
            <w:pPr>
              <w:spacing w:line="259" w:lineRule="auto"/>
              <w:ind w:left="2"/>
            </w:pPr>
            <w:r>
              <w:t xml:space="preserve"> </w:t>
            </w:r>
          </w:p>
        </w:tc>
        <w:tc>
          <w:tcPr>
            <w:tcW w:w="3231" w:type="dxa"/>
            <w:tcBorders>
              <w:top w:val="single" w:sz="4" w:space="0" w:color="000000"/>
              <w:left w:val="single" w:sz="4" w:space="0" w:color="000000"/>
              <w:bottom w:val="single" w:sz="4" w:space="0" w:color="000000"/>
              <w:right w:val="single" w:sz="4" w:space="0" w:color="000000"/>
            </w:tcBorders>
          </w:tcPr>
          <w:p w14:paraId="407CE9B5" w14:textId="77777777" w:rsidR="00B8446F" w:rsidRDefault="00B8446F" w:rsidP="00466C16">
            <w:pPr>
              <w:spacing w:line="259" w:lineRule="auto"/>
            </w:pPr>
            <w:r>
              <w:t xml:space="preserve"> </w:t>
            </w:r>
          </w:p>
        </w:tc>
      </w:tr>
      <w:tr w:rsidR="00B8446F" w14:paraId="4FDC3290" w14:textId="77777777" w:rsidTr="003E1C28">
        <w:trPr>
          <w:trHeight w:val="449"/>
        </w:trPr>
        <w:tc>
          <w:tcPr>
            <w:tcW w:w="799" w:type="dxa"/>
            <w:tcBorders>
              <w:top w:val="single" w:sz="4" w:space="0" w:color="000000"/>
              <w:left w:val="single" w:sz="4" w:space="0" w:color="000000"/>
              <w:bottom w:val="single" w:sz="4" w:space="0" w:color="000000"/>
              <w:right w:val="single" w:sz="4" w:space="0" w:color="000000"/>
            </w:tcBorders>
          </w:tcPr>
          <w:p w14:paraId="17E24877" w14:textId="77777777" w:rsidR="00B8446F" w:rsidRDefault="00B8446F" w:rsidP="00466C16">
            <w:pPr>
              <w:spacing w:line="259" w:lineRule="auto"/>
              <w:ind w:left="2"/>
            </w:pPr>
            <w:r>
              <w:t xml:space="preserve"> </w:t>
            </w:r>
          </w:p>
          <w:p w14:paraId="5F02AE4F" w14:textId="77777777" w:rsidR="00B8446F" w:rsidRDefault="00B8446F" w:rsidP="00466C16">
            <w:pPr>
              <w:spacing w:line="259" w:lineRule="auto"/>
              <w:ind w:left="2"/>
            </w:pPr>
            <w:r>
              <w:t xml:space="preserve"> </w:t>
            </w:r>
          </w:p>
        </w:tc>
        <w:tc>
          <w:tcPr>
            <w:tcW w:w="782" w:type="dxa"/>
            <w:tcBorders>
              <w:top w:val="single" w:sz="4" w:space="0" w:color="000000"/>
              <w:left w:val="single" w:sz="4" w:space="0" w:color="000000"/>
              <w:bottom w:val="single" w:sz="4" w:space="0" w:color="000000"/>
              <w:right w:val="single" w:sz="4" w:space="0" w:color="000000"/>
            </w:tcBorders>
          </w:tcPr>
          <w:p w14:paraId="04E5E591" w14:textId="77777777" w:rsidR="00B8446F" w:rsidRDefault="00B8446F" w:rsidP="00466C16">
            <w:pPr>
              <w:spacing w:line="259" w:lineRule="auto"/>
              <w:ind w:left="2"/>
            </w:pPr>
            <w:r>
              <w:t xml:space="preserve"> </w:t>
            </w:r>
          </w:p>
        </w:tc>
        <w:tc>
          <w:tcPr>
            <w:tcW w:w="3866" w:type="dxa"/>
            <w:tcBorders>
              <w:top w:val="single" w:sz="4" w:space="0" w:color="000000"/>
              <w:left w:val="single" w:sz="4" w:space="0" w:color="000000"/>
              <w:bottom w:val="single" w:sz="4" w:space="0" w:color="000000"/>
              <w:right w:val="single" w:sz="4" w:space="0" w:color="000000"/>
            </w:tcBorders>
          </w:tcPr>
          <w:p w14:paraId="02A4AF7D" w14:textId="77777777" w:rsidR="00B8446F" w:rsidRDefault="00B8446F" w:rsidP="00466C16">
            <w:pPr>
              <w:spacing w:line="259" w:lineRule="auto"/>
              <w:ind w:left="2"/>
            </w:pPr>
            <w:r>
              <w:t xml:space="preserve"> </w:t>
            </w:r>
          </w:p>
        </w:tc>
        <w:tc>
          <w:tcPr>
            <w:tcW w:w="2090" w:type="dxa"/>
            <w:tcBorders>
              <w:top w:val="single" w:sz="4" w:space="0" w:color="000000"/>
              <w:left w:val="single" w:sz="4" w:space="0" w:color="000000"/>
              <w:bottom w:val="single" w:sz="4" w:space="0" w:color="000000"/>
              <w:right w:val="single" w:sz="4" w:space="0" w:color="000000"/>
            </w:tcBorders>
          </w:tcPr>
          <w:p w14:paraId="02ED10A7" w14:textId="77777777" w:rsidR="00B8446F" w:rsidRDefault="00B8446F" w:rsidP="00466C16">
            <w:pPr>
              <w:spacing w:line="259" w:lineRule="auto"/>
              <w:ind w:left="2"/>
            </w:pPr>
            <w:r>
              <w:t xml:space="preserve"> </w:t>
            </w:r>
          </w:p>
        </w:tc>
        <w:tc>
          <w:tcPr>
            <w:tcW w:w="3231" w:type="dxa"/>
            <w:tcBorders>
              <w:top w:val="single" w:sz="4" w:space="0" w:color="000000"/>
              <w:left w:val="single" w:sz="4" w:space="0" w:color="000000"/>
              <w:bottom w:val="single" w:sz="4" w:space="0" w:color="000000"/>
              <w:right w:val="single" w:sz="4" w:space="0" w:color="000000"/>
            </w:tcBorders>
          </w:tcPr>
          <w:p w14:paraId="5BA479A9" w14:textId="77777777" w:rsidR="00B8446F" w:rsidRDefault="00B8446F" w:rsidP="00466C16">
            <w:pPr>
              <w:spacing w:line="259" w:lineRule="auto"/>
            </w:pPr>
            <w:r>
              <w:t xml:space="preserve"> </w:t>
            </w:r>
          </w:p>
        </w:tc>
      </w:tr>
      <w:tr w:rsidR="00B8446F" w14:paraId="26416FA0" w14:textId="77777777" w:rsidTr="003E1C28">
        <w:trPr>
          <w:trHeight w:val="595"/>
        </w:trPr>
        <w:tc>
          <w:tcPr>
            <w:tcW w:w="10768" w:type="dxa"/>
            <w:gridSpan w:val="5"/>
            <w:tcBorders>
              <w:top w:val="single" w:sz="4" w:space="0" w:color="000000"/>
              <w:left w:val="single" w:sz="4" w:space="0" w:color="000000"/>
              <w:bottom w:val="single" w:sz="4" w:space="0" w:color="000000"/>
              <w:right w:val="single" w:sz="4" w:space="0" w:color="000000"/>
            </w:tcBorders>
          </w:tcPr>
          <w:p w14:paraId="4D8C9F45" w14:textId="77777777" w:rsidR="00B8446F" w:rsidRDefault="00B8446F" w:rsidP="00466C16">
            <w:pPr>
              <w:spacing w:line="259" w:lineRule="auto"/>
              <w:ind w:left="2"/>
            </w:pPr>
            <w:r>
              <w:rPr>
                <w:sz w:val="16"/>
              </w:rPr>
              <w:t xml:space="preserve">Enter the name, phone number and email address of the homeroom teacher/Head of School from the last school attended by the student:  </w:t>
            </w:r>
          </w:p>
          <w:p w14:paraId="26C6F58E" w14:textId="77777777" w:rsidR="00B8446F" w:rsidRDefault="00B8446F" w:rsidP="00466C16">
            <w:pPr>
              <w:spacing w:line="259" w:lineRule="auto"/>
              <w:ind w:left="2"/>
            </w:pPr>
            <w:r>
              <w:rPr>
                <w:sz w:val="16"/>
              </w:rPr>
              <w:t xml:space="preserve"> </w:t>
            </w:r>
          </w:p>
          <w:p w14:paraId="39C71A1C" w14:textId="77777777" w:rsidR="00B8446F" w:rsidRDefault="00B8446F" w:rsidP="00466C16">
            <w:pPr>
              <w:spacing w:line="259" w:lineRule="auto"/>
              <w:ind w:left="2"/>
            </w:pPr>
            <w:r>
              <w:rPr>
                <w:sz w:val="16"/>
              </w:rPr>
              <w:t xml:space="preserve"> </w:t>
            </w:r>
          </w:p>
        </w:tc>
      </w:tr>
      <w:tr w:rsidR="00B8446F" w14:paraId="7CDFA3BE" w14:textId="77777777" w:rsidTr="003E1C28">
        <w:trPr>
          <w:trHeight w:val="1109"/>
        </w:trPr>
        <w:tc>
          <w:tcPr>
            <w:tcW w:w="10768" w:type="dxa"/>
            <w:gridSpan w:val="5"/>
            <w:tcBorders>
              <w:top w:val="single" w:sz="4" w:space="0" w:color="000000"/>
              <w:left w:val="single" w:sz="4" w:space="0" w:color="000000"/>
              <w:bottom w:val="single" w:sz="4" w:space="0" w:color="000000"/>
              <w:right w:val="single" w:sz="4" w:space="0" w:color="000000"/>
            </w:tcBorders>
          </w:tcPr>
          <w:p w14:paraId="37642398" w14:textId="77777777" w:rsidR="00B8446F" w:rsidRDefault="00B8446F" w:rsidP="00466C16">
            <w:pPr>
              <w:spacing w:after="7" w:line="253" w:lineRule="auto"/>
              <w:ind w:left="36" w:hanging="34"/>
            </w:pPr>
            <w:r>
              <w:rPr>
                <w:sz w:val="16"/>
              </w:rPr>
              <w:t>Has the student ever received Special Needs educational accommodation or assessment?</w:t>
            </w:r>
            <w:r>
              <w:t xml:space="preserve">  (</w:t>
            </w:r>
            <w:r>
              <w:rPr>
                <w:sz w:val="16"/>
              </w:rPr>
              <w:t>e.g. impaired speech/vision/hearing/dyslexia, or anything that you feel may impede his/her learning</w:t>
            </w:r>
            <w:r>
              <w:rPr>
                <w:i/>
                <w:sz w:val="16"/>
              </w:rPr>
              <w:t xml:space="preserve">). If yes, kindly attach a document with further information. </w:t>
            </w:r>
          </w:p>
          <w:p w14:paraId="17B6493A" w14:textId="77777777" w:rsidR="00B8446F" w:rsidRDefault="00B8446F" w:rsidP="00466C16">
            <w:pPr>
              <w:spacing w:after="5" w:line="259" w:lineRule="auto"/>
              <w:ind w:left="2"/>
            </w:pPr>
            <w:r>
              <w:rPr>
                <w:i/>
              </w:rPr>
              <w:t xml:space="preserve"> </w:t>
            </w:r>
          </w:p>
          <w:p w14:paraId="4723E2BA" w14:textId="77777777" w:rsidR="00B8446F" w:rsidRDefault="00B8446F" w:rsidP="00466C16">
            <w:pPr>
              <w:spacing w:line="259" w:lineRule="auto"/>
              <w:ind w:left="9"/>
              <w:jc w:val="center"/>
            </w:pPr>
            <w:r>
              <w:rPr>
                <w:rFonts w:ascii="Wingdings" w:eastAsia="Wingdings" w:hAnsi="Wingdings" w:cs="Wingdings"/>
                <w:sz w:val="20"/>
              </w:rPr>
              <w:t></w:t>
            </w:r>
            <w:r>
              <w:rPr>
                <w:sz w:val="20"/>
              </w:rPr>
              <w:t xml:space="preserve"> Yes   </w:t>
            </w:r>
            <w:r>
              <w:rPr>
                <w:rFonts w:ascii="Wingdings" w:eastAsia="Wingdings" w:hAnsi="Wingdings" w:cs="Wingdings"/>
                <w:sz w:val="20"/>
              </w:rPr>
              <w:t></w:t>
            </w:r>
            <w:r>
              <w:rPr>
                <w:sz w:val="20"/>
              </w:rPr>
              <w:t xml:space="preserve"> No </w:t>
            </w:r>
          </w:p>
          <w:p w14:paraId="46BDDD4D" w14:textId="77777777" w:rsidR="00B8446F" w:rsidRDefault="00B8446F" w:rsidP="00466C16">
            <w:pPr>
              <w:spacing w:line="259" w:lineRule="auto"/>
              <w:ind w:left="2"/>
            </w:pPr>
            <w:r>
              <w:t xml:space="preserve"> </w:t>
            </w:r>
          </w:p>
        </w:tc>
      </w:tr>
    </w:tbl>
    <w:p w14:paraId="5FB8B2C0" w14:textId="77777777" w:rsidR="00B8446F" w:rsidRDefault="00B8446F" w:rsidP="00B8446F">
      <w:pPr>
        <w:spacing w:after="15"/>
        <w:ind w:left="-5"/>
      </w:pPr>
    </w:p>
    <w:tbl>
      <w:tblPr>
        <w:tblStyle w:val="TableGrid0"/>
        <w:tblW w:w="10768" w:type="dxa"/>
        <w:jc w:val="center"/>
        <w:tblInd w:w="0" w:type="dxa"/>
        <w:tblCellMar>
          <w:top w:w="27" w:type="dxa"/>
          <w:left w:w="106" w:type="dxa"/>
          <w:right w:w="70" w:type="dxa"/>
        </w:tblCellMar>
        <w:tblLook w:val="04A0" w:firstRow="1" w:lastRow="0" w:firstColumn="1" w:lastColumn="0" w:noHBand="0" w:noVBand="1"/>
      </w:tblPr>
      <w:tblGrid>
        <w:gridCol w:w="3687"/>
        <w:gridCol w:w="3192"/>
        <w:gridCol w:w="3889"/>
      </w:tblGrid>
      <w:tr w:rsidR="00B8446F" w14:paraId="7BF5ED3C" w14:textId="77777777" w:rsidTr="003E1C28">
        <w:trPr>
          <w:trHeight w:val="360"/>
          <w:jc w:val="center"/>
        </w:trPr>
        <w:tc>
          <w:tcPr>
            <w:tcW w:w="10768" w:type="dxa"/>
            <w:gridSpan w:val="3"/>
            <w:tcBorders>
              <w:top w:val="single" w:sz="4" w:space="0" w:color="000000"/>
              <w:left w:val="single" w:sz="4" w:space="0" w:color="000000"/>
              <w:bottom w:val="single" w:sz="4" w:space="0" w:color="000000"/>
              <w:right w:val="single" w:sz="4" w:space="0" w:color="000000"/>
            </w:tcBorders>
          </w:tcPr>
          <w:p w14:paraId="4BAE6217" w14:textId="721FB5E0" w:rsidR="00B8446F" w:rsidRDefault="00B8446F" w:rsidP="00466C16">
            <w:pPr>
              <w:spacing w:line="259" w:lineRule="auto"/>
              <w:ind w:left="2"/>
            </w:pPr>
            <w:r>
              <w:rPr>
                <w:b/>
              </w:rPr>
              <w:t xml:space="preserve">FAMILY CONTACT INFORMATION:  </w:t>
            </w:r>
            <w:r>
              <w:t xml:space="preserve">Please fill in all fields for </w:t>
            </w:r>
            <w:r>
              <w:rPr>
                <w:u w:val="single" w:color="000000"/>
              </w:rPr>
              <w:t>BOTH</w:t>
            </w:r>
            <w:r>
              <w:t xml:space="preserve"> parents, in BLOCK CAPITALS, marking N/A</w:t>
            </w:r>
            <w:r w:rsidR="003E1C28">
              <w:t xml:space="preserve"> </w:t>
            </w:r>
            <w:r w:rsidR="00FD39F7">
              <w:t xml:space="preserve">or </w:t>
            </w:r>
            <w:r w:rsidR="003E1C28">
              <w:t>tick where</w:t>
            </w:r>
            <w:r>
              <w:t xml:space="preserve"> applicable</w:t>
            </w:r>
            <w:r>
              <w:rPr>
                <w:b/>
              </w:rPr>
              <w:t xml:space="preserve"> </w:t>
            </w:r>
          </w:p>
        </w:tc>
      </w:tr>
      <w:tr w:rsidR="00B8446F" w14:paraId="4202705B" w14:textId="77777777" w:rsidTr="003E1C28">
        <w:trPr>
          <w:trHeight w:val="334"/>
          <w:jc w:val="center"/>
        </w:trPr>
        <w:tc>
          <w:tcPr>
            <w:tcW w:w="3687" w:type="dxa"/>
            <w:tcBorders>
              <w:top w:val="single" w:sz="4" w:space="0" w:color="000000"/>
              <w:left w:val="single" w:sz="4" w:space="0" w:color="000000"/>
              <w:bottom w:val="single" w:sz="4" w:space="0" w:color="000000"/>
              <w:right w:val="single" w:sz="4" w:space="0" w:color="000000"/>
            </w:tcBorders>
          </w:tcPr>
          <w:p w14:paraId="249B11AE" w14:textId="77777777" w:rsidR="00B8446F" w:rsidRDefault="00B8446F" w:rsidP="00466C16">
            <w:pPr>
              <w:spacing w:line="259" w:lineRule="auto"/>
              <w:ind w:left="2"/>
            </w:pPr>
            <w:r>
              <w:t xml:space="preserve">Relationship to student: </w:t>
            </w:r>
          </w:p>
        </w:tc>
        <w:tc>
          <w:tcPr>
            <w:tcW w:w="3192" w:type="dxa"/>
            <w:tcBorders>
              <w:top w:val="single" w:sz="4" w:space="0" w:color="000000"/>
              <w:left w:val="single" w:sz="4" w:space="0" w:color="000000"/>
              <w:bottom w:val="single" w:sz="4" w:space="0" w:color="000000"/>
              <w:right w:val="single" w:sz="4" w:space="0" w:color="000000"/>
            </w:tcBorders>
          </w:tcPr>
          <w:p w14:paraId="6C0215DA" w14:textId="77777777" w:rsidR="00B8446F" w:rsidRDefault="00B8446F" w:rsidP="00466C16">
            <w:pPr>
              <w:spacing w:line="259" w:lineRule="auto"/>
            </w:pPr>
            <w:r>
              <w:rPr>
                <w:rFonts w:ascii="Wingdings" w:eastAsia="Wingdings" w:hAnsi="Wingdings" w:cs="Wingdings"/>
                <w:sz w:val="16"/>
              </w:rPr>
              <w:t></w:t>
            </w:r>
            <w:r>
              <w:rPr>
                <w:sz w:val="16"/>
              </w:rPr>
              <w:t xml:space="preserve"> </w:t>
            </w:r>
            <w:r>
              <w:t xml:space="preserve">Father  </w:t>
            </w:r>
            <w:r>
              <w:rPr>
                <w:sz w:val="16"/>
              </w:rPr>
              <w:t xml:space="preserve">         </w:t>
            </w:r>
            <w:r>
              <w:rPr>
                <w:rFonts w:ascii="Wingdings" w:eastAsia="Wingdings" w:hAnsi="Wingdings" w:cs="Wingdings"/>
                <w:sz w:val="16"/>
              </w:rPr>
              <w:t></w:t>
            </w:r>
            <w:r>
              <w:rPr>
                <w:sz w:val="16"/>
              </w:rPr>
              <w:t xml:space="preserve"> </w:t>
            </w:r>
            <w:r>
              <w:t>Guardian</w:t>
            </w:r>
            <w:r>
              <w:rPr>
                <w:rFonts w:ascii="Wingdings" w:eastAsia="Wingdings" w:hAnsi="Wingdings" w:cs="Wingdings"/>
              </w:rPr>
              <w:t></w:t>
            </w:r>
          </w:p>
        </w:tc>
        <w:tc>
          <w:tcPr>
            <w:tcW w:w="3889" w:type="dxa"/>
            <w:tcBorders>
              <w:top w:val="single" w:sz="4" w:space="0" w:color="000000"/>
              <w:left w:val="single" w:sz="4" w:space="0" w:color="000000"/>
              <w:bottom w:val="single" w:sz="4" w:space="0" w:color="000000"/>
              <w:right w:val="single" w:sz="4" w:space="0" w:color="000000"/>
            </w:tcBorders>
          </w:tcPr>
          <w:p w14:paraId="270D3DA3" w14:textId="77777777" w:rsidR="00B8446F" w:rsidRDefault="00B8446F" w:rsidP="00466C16">
            <w:pPr>
              <w:spacing w:line="259" w:lineRule="auto"/>
            </w:pPr>
            <w:r>
              <w:rPr>
                <w:rFonts w:ascii="Wingdings" w:eastAsia="Wingdings" w:hAnsi="Wingdings" w:cs="Wingdings"/>
                <w:sz w:val="16"/>
              </w:rPr>
              <w:t></w:t>
            </w:r>
            <w:r>
              <w:rPr>
                <w:sz w:val="16"/>
              </w:rPr>
              <w:t xml:space="preserve"> </w:t>
            </w:r>
            <w:r>
              <w:t>Mother</w:t>
            </w:r>
            <w:r>
              <w:rPr>
                <w:sz w:val="16"/>
              </w:rPr>
              <w:t xml:space="preserve">              </w:t>
            </w:r>
            <w:r>
              <w:rPr>
                <w:rFonts w:ascii="Wingdings" w:eastAsia="Wingdings" w:hAnsi="Wingdings" w:cs="Wingdings"/>
                <w:sz w:val="16"/>
              </w:rPr>
              <w:t></w:t>
            </w:r>
            <w:r>
              <w:rPr>
                <w:sz w:val="16"/>
              </w:rPr>
              <w:t xml:space="preserve"> </w:t>
            </w:r>
            <w:r>
              <w:t>Guardian</w:t>
            </w:r>
            <w:r>
              <w:rPr>
                <w:rFonts w:ascii="Wingdings" w:eastAsia="Wingdings" w:hAnsi="Wingdings" w:cs="Wingdings"/>
              </w:rPr>
              <w:t></w:t>
            </w:r>
          </w:p>
        </w:tc>
      </w:tr>
      <w:tr w:rsidR="00B8446F" w14:paraId="72ADA979" w14:textId="77777777" w:rsidTr="003E1C28">
        <w:trPr>
          <w:trHeight w:val="586"/>
          <w:jc w:val="center"/>
        </w:trPr>
        <w:tc>
          <w:tcPr>
            <w:tcW w:w="3687" w:type="dxa"/>
            <w:tcBorders>
              <w:top w:val="single" w:sz="4" w:space="0" w:color="000000"/>
              <w:left w:val="single" w:sz="4" w:space="0" w:color="000000"/>
              <w:bottom w:val="single" w:sz="4" w:space="0" w:color="000000"/>
              <w:right w:val="single" w:sz="4" w:space="0" w:color="000000"/>
            </w:tcBorders>
          </w:tcPr>
          <w:p w14:paraId="729D1A3D" w14:textId="77777777" w:rsidR="00B8446F" w:rsidRDefault="00B8446F" w:rsidP="00466C16">
            <w:pPr>
              <w:spacing w:line="259" w:lineRule="auto"/>
              <w:ind w:left="2"/>
            </w:pPr>
            <w:r>
              <w:t xml:space="preserve">First name: </w:t>
            </w:r>
          </w:p>
        </w:tc>
        <w:tc>
          <w:tcPr>
            <w:tcW w:w="3192" w:type="dxa"/>
            <w:tcBorders>
              <w:top w:val="single" w:sz="4" w:space="0" w:color="000000"/>
              <w:left w:val="single" w:sz="4" w:space="0" w:color="000000"/>
              <w:bottom w:val="single" w:sz="4" w:space="0" w:color="000000"/>
              <w:right w:val="single" w:sz="4" w:space="0" w:color="000000"/>
            </w:tcBorders>
          </w:tcPr>
          <w:p w14:paraId="1004856F" w14:textId="77777777" w:rsidR="00B8446F" w:rsidRDefault="00B8446F" w:rsidP="00466C16">
            <w:pPr>
              <w:spacing w:line="259" w:lineRule="auto"/>
            </w:pPr>
            <w:r>
              <w:rPr>
                <w:rFonts w:ascii="Wingdings" w:eastAsia="Wingdings" w:hAnsi="Wingdings" w:cs="Wingdings"/>
              </w:rPr>
              <w:t></w:t>
            </w:r>
          </w:p>
        </w:tc>
        <w:tc>
          <w:tcPr>
            <w:tcW w:w="3889" w:type="dxa"/>
            <w:tcBorders>
              <w:top w:val="single" w:sz="4" w:space="0" w:color="000000"/>
              <w:left w:val="single" w:sz="4" w:space="0" w:color="000000"/>
              <w:bottom w:val="single" w:sz="4" w:space="0" w:color="000000"/>
              <w:right w:val="single" w:sz="4" w:space="0" w:color="000000"/>
            </w:tcBorders>
          </w:tcPr>
          <w:p w14:paraId="187F9CC3" w14:textId="77777777" w:rsidR="00B8446F" w:rsidRDefault="00B8446F" w:rsidP="00466C16">
            <w:pPr>
              <w:spacing w:line="259" w:lineRule="auto"/>
            </w:pPr>
            <w:r>
              <w:rPr>
                <w:rFonts w:ascii="Wingdings" w:eastAsia="Wingdings" w:hAnsi="Wingdings" w:cs="Wingdings"/>
              </w:rPr>
              <w:t></w:t>
            </w:r>
          </w:p>
        </w:tc>
      </w:tr>
      <w:tr w:rsidR="00B8446F" w14:paraId="125F876E" w14:textId="77777777" w:rsidTr="003E1C28">
        <w:trPr>
          <w:trHeight w:val="586"/>
          <w:jc w:val="center"/>
        </w:trPr>
        <w:tc>
          <w:tcPr>
            <w:tcW w:w="3687" w:type="dxa"/>
            <w:tcBorders>
              <w:top w:val="single" w:sz="4" w:space="0" w:color="000000"/>
              <w:left w:val="single" w:sz="4" w:space="0" w:color="000000"/>
              <w:bottom w:val="single" w:sz="4" w:space="0" w:color="000000"/>
              <w:right w:val="single" w:sz="4" w:space="0" w:color="000000"/>
            </w:tcBorders>
          </w:tcPr>
          <w:p w14:paraId="62C19DD8" w14:textId="5CE1407C" w:rsidR="00B8446F" w:rsidRDefault="00B8446F" w:rsidP="00466C16">
            <w:pPr>
              <w:spacing w:line="259" w:lineRule="auto"/>
              <w:ind w:left="2"/>
            </w:pPr>
            <w:r>
              <w:t>National</w:t>
            </w:r>
            <w:r w:rsidR="003E1C28">
              <w:t xml:space="preserve"> ID</w:t>
            </w:r>
            <w:r>
              <w:t xml:space="preserve"> </w:t>
            </w:r>
            <w:r w:rsidR="003E1C28">
              <w:t xml:space="preserve">or </w:t>
            </w:r>
            <w:r>
              <w:t xml:space="preserve">Passport Number: </w:t>
            </w:r>
          </w:p>
        </w:tc>
        <w:tc>
          <w:tcPr>
            <w:tcW w:w="3192" w:type="dxa"/>
            <w:tcBorders>
              <w:top w:val="single" w:sz="4" w:space="0" w:color="000000"/>
              <w:left w:val="single" w:sz="4" w:space="0" w:color="000000"/>
              <w:bottom w:val="single" w:sz="4" w:space="0" w:color="000000"/>
              <w:right w:val="single" w:sz="4" w:space="0" w:color="000000"/>
            </w:tcBorders>
          </w:tcPr>
          <w:p w14:paraId="38D152C4" w14:textId="77777777" w:rsidR="00B8446F" w:rsidRDefault="00B8446F" w:rsidP="00466C16">
            <w:pPr>
              <w:spacing w:line="259" w:lineRule="auto"/>
            </w:pPr>
            <w:r>
              <w:t xml:space="preserve"> </w:t>
            </w:r>
          </w:p>
        </w:tc>
        <w:tc>
          <w:tcPr>
            <w:tcW w:w="3889" w:type="dxa"/>
            <w:tcBorders>
              <w:top w:val="single" w:sz="4" w:space="0" w:color="000000"/>
              <w:left w:val="single" w:sz="4" w:space="0" w:color="000000"/>
              <w:bottom w:val="single" w:sz="4" w:space="0" w:color="000000"/>
              <w:right w:val="single" w:sz="4" w:space="0" w:color="000000"/>
            </w:tcBorders>
          </w:tcPr>
          <w:p w14:paraId="5161073D" w14:textId="77777777" w:rsidR="00B8446F" w:rsidRDefault="00B8446F" w:rsidP="00466C16">
            <w:pPr>
              <w:spacing w:line="259" w:lineRule="auto"/>
            </w:pPr>
            <w:r>
              <w:t xml:space="preserve"> </w:t>
            </w:r>
          </w:p>
        </w:tc>
      </w:tr>
      <w:tr w:rsidR="00B8446F" w14:paraId="25407D07" w14:textId="77777777" w:rsidTr="003E1C28">
        <w:trPr>
          <w:trHeight w:val="588"/>
          <w:jc w:val="center"/>
        </w:trPr>
        <w:tc>
          <w:tcPr>
            <w:tcW w:w="3687" w:type="dxa"/>
            <w:tcBorders>
              <w:top w:val="single" w:sz="4" w:space="0" w:color="000000"/>
              <w:left w:val="single" w:sz="4" w:space="0" w:color="000000"/>
              <w:bottom w:val="single" w:sz="4" w:space="0" w:color="000000"/>
              <w:right w:val="single" w:sz="4" w:space="0" w:color="000000"/>
            </w:tcBorders>
          </w:tcPr>
          <w:p w14:paraId="75DB3962" w14:textId="77777777" w:rsidR="00B8446F" w:rsidRDefault="00B8446F" w:rsidP="00466C16">
            <w:pPr>
              <w:spacing w:line="259" w:lineRule="auto"/>
              <w:ind w:left="2"/>
            </w:pPr>
            <w:r>
              <w:t xml:space="preserve">Phone – mobile:  </w:t>
            </w:r>
          </w:p>
        </w:tc>
        <w:tc>
          <w:tcPr>
            <w:tcW w:w="3192" w:type="dxa"/>
            <w:tcBorders>
              <w:top w:val="single" w:sz="4" w:space="0" w:color="000000"/>
              <w:left w:val="single" w:sz="4" w:space="0" w:color="000000"/>
              <w:bottom w:val="single" w:sz="4" w:space="0" w:color="000000"/>
              <w:right w:val="single" w:sz="4" w:space="0" w:color="000000"/>
            </w:tcBorders>
          </w:tcPr>
          <w:p w14:paraId="76356E2B" w14:textId="77777777" w:rsidR="00B8446F" w:rsidRDefault="00B8446F" w:rsidP="00466C16">
            <w:pPr>
              <w:spacing w:line="259" w:lineRule="auto"/>
            </w:pPr>
            <w:r>
              <w:t xml:space="preserve"> </w:t>
            </w:r>
          </w:p>
        </w:tc>
        <w:tc>
          <w:tcPr>
            <w:tcW w:w="3889" w:type="dxa"/>
            <w:tcBorders>
              <w:top w:val="single" w:sz="4" w:space="0" w:color="000000"/>
              <w:left w:val="single" w:sz="4" w:space="0" w:color="000000"/>
              <w:bottom w:val="single" w:sz="4" w:space="0" w:color="000000"/>
              <w:right w:val="single" w:sz="4" w:space="0" w:color="000000"/>
            </w:tcBorders>
          </w:tcPr>
          <w:p w14:paraId="7AD05457" w14:textId="77777777" w:rsidR="00B8446F" w:rsidRDefault="00B8446F" w:rsidP="00466C16">
            <w:pPr>
              <w:spacing w:line="259" w:lineRule="auto"/>
            </w:pPr>
            <w:r>
              <w:t xml:space="preserve"> </w:t>
            </w:r>
          </w:p>
        </w:tc>
      </w:tr>
      <w:tr w:rsidR="00B8446F" w14:paraId="51680BCF" w14:textId="77777777" w:rsidTr="003E1C28">
        <w:trPr>
          <w:trHeight w:val="586"/>
          <w:jc w:val="center"/>
        </w:trPr>
        <w:tc>
          <w:tcPr>
            <w:tcW w:w="3687" w:type="dxa"/>
            <w:tcBorders>
              <w:top w:val="single" w:sz="4" w:space="0" w:color="000000"/>
              <w:left w:val="single" w:sz="4" w:space="0" w:color="000000"/>
              <w:bottom w:val="single" w:sz="4" w:space="0" w:color="000000"/>
              <w:right w:val="single" w:sz="4" w:space="0" w:color="000000"/>
            </w:tcBorders>
          </w:tcPr>
          <w:p w14:paraId="750855EC" w14:textId="77777777" w:rsidR="00B8446F" w:rsidRDefault="00B8446F" w:rsidP="00466C16">
            <w:pPr>
              <w:spacing w:line="259" w:lineRule="auto"/>
              <w:ind w:left="2"/>
            </w:pPr>
            <w:r>
              <w:t xml:space="preserve">Email address: </w:t>
            </w:r>
          </w:p>
        </w:tc>
        <w:tc>
          <w:tcPr>
            <w:tcW w:w="3192" w:type="dxa"/>
            <w:tcBorders>
              <w:top w:val="single" w:sz="4" w:space="0" w:color="000000"/>
              <w:left w:val="single" w:sz="4" w:space="0" w:color="000000"/>
              <w:bottom w:val="single" w:sz="4" w:space="0" w:color="000000"/>
              <w:right w:val="single" w:sz="4" w:space="0" w:color="000000"/>
            </w:tcBorders>
          </w:tcPr>
          <w:p w14:paraId="5BD546BA" w14:textId="77777777" w:rsidR="00B8446F" w:rsidRDefault="00B8446F" w:rsidP="00466C16">
            <w:pPr>
              <w:spacing w:line="259" w:lineRule="auto"/>
            </w:pPr>
            <w:r>
              <w:t xml:space="preserve"> </w:t>
            </w:r>
          </w:p>
        </w:tc>
        <w:tc>
          <w:tcPr>
            <w:tcW w:w="3889" w:type="dxa"/>
            <w:tcBorders>
              <w:top w:val="single" w:sz="4" w:space="0" w:color="000000"/>
              <w:left w:val="single" w:sz="4" w:space="0" w:color="000000"/>
              <w:bottom w:val="single" w:sz="4" w:space="0" w:color="000000"/>
              <w:right w:val="single" w:sz="4" w:space="0" w:color="000000"/>
            </w:tcBorders>
          </w:tcPr>
          <w:p w14:paraId="2007417D" w14:textId="77777777" w:rsidR="00B8446F" w:rsidRDefault="00B8446F" w:rsidP="00466C16">
            <w:pPr>
              <w:spacing w:line="259" w:lineRule="auto"/>
            </w:pPr>
            <w:r>
              <w:t xml:space="preserve"> </w:t>
            </w:r>
          </w:p>
        </w:tc>
      </w:tr>
      <w:tr w:rsidR="00B8446F" w14:paraId="518660F2" w14:textId="77777777" w:rsidTr="003E1C28">
        <w:trPr>
          <w:trHeight w:val="888"/>
          <w:jc w:val="center"/>
        </w:trPr>
        <w:tc>
          <w:tcPr>
            <w:tcW w:w="3687" w:type="dxa"/>
            <w:tcBorders>
              <w:top w:val="single" w:sz="4" w:space="0" w:color="000000"/>
              <w:left w:val="single" w:sz="4" w:space="0" w:color="000000"/>
              <w:bottom w:val="single" w:sz="4" w:space="0" w:color="000000"/>
              <w:right w:val="single" w:sz="4" w:space="0" w:color="000000"/>
            </w:tcBorders>
          </w:tcPr>
          <w:p w14:paraId="1F99F545" w14:textId="77777777" w:rsidR="00B8446F" w:rsidRDefault="00B8446F" w:rsidP="00466C16">
            <w:pPr>
              <w:spacing w:line="259" w:lineRule="auto"/>
              <w:ind w:left="2"/>
            </w:pPr>
            <w:r>
              <w:t xml:space="preserve">Residential address: </w:t>
            </w:r>
          </w:p>
          <w:p w14:paraId="70630F36" w14:textId="77777777" w:rsidR="00B8446F" w:rsidRDefault="00B8446F" w:rsidP="00466C16">
            <w:pPr>
              <w:spacing w:line="259" w:lineRule="auto"/>
              <w:ind w:left="2"/>
            </w:pPr>
            <w:r>
              <w:t xml:space="preserve"> </w:t>
            </w:r>
          </w:p>
          <w:p w14:paraId="234B7ED5" w14:textId="77777777" w:rsidR="00B8446F" w:rsidRDefault="00B8446F" w:rsidP="00466C16">
            <w:pPr>
              <w:spacing w:line="259" w:lineRule="auto"/>
              <w:ind w:left="2"/>
            </w:pPr>
            <w:r>
              <w:t xml:space="preserve"> </w:t>
            </w:r>
          </w:p>
          <w:p w14:paraId="224D80BB" w14:textId="77777777" w:rsidR="00B8446F" w:rsidRDefault="00B8446F" w:rsidP="00466C16">
            <w:pPr>
              <w:spacing w:line="259" w:lineRule="auto"/>
              <w:ind w:left="2"/>
            </w:pPr>
            <w:r>
              <w:t xml:space="preserve"> </w:t>
            </w:r>
          </w:p>
        </w:tc>
        <w:tc>
          <w:tcPr>
            <w:tcW w:w="3192" w:type="dxa"/>
            <w:tcBorders>
              <w:top w:val="single" w:sz="4" w:space="0" w:color="000000"/>
              <w:left w:val="single" w:sz="4" w:space="0" w:color="000000"/>
              <w:bottom w:val="single" w:sz="4" w:space="0" w:color="000000"/>
              <w:right w:val="single" w:sz="4" w:space="0" w:color="000000"/>
            </w:tcBorders>
          </w:tcPr>
          <w:p w14:paraId="12504720" w14:textId="77777777" w:rsidR="00B8446F" w:rsidRDefault="00B8446F" w:rsidP="00466C16">
            <w:pPr>
              <w:spacing w:line="259" w:lineRule="auto"/>
            </w:pPr>
            <w:r>
              <w:t xml:space="preserve"> </w:t>
            </w:r>
          </w:p>
        </w:tc>
        <w:tc>
          <w:tcPr>
            <w:tcW w:w="3889" w:type="dxa"/>
            <w:tcBorders>
              <w:top w:val="single" w:sz="4" w:space="0" w:color="000000"/>
              <w:left w:val="single" w:sz="4" w:space="0" w:color="000000"/>
              <w:bottom w:val="single" w:sz="4" w:space="0" w:color="000000"/>
              <w:right w:val="single" w:sz="4" w:space="0" w:color="000000"/>
            </w:tcBorders>
          </w:tcPr>
          <w:p w14:paraId="2CC54B27" w14:textId="77777777" w:rsidR="00B8446F" w:rsidRDefault="00B8446F" w:rsidP="00466C16">
            <w:pPr>
              <w:spacing w:line="259" w:lineRule="auto"/>
            </w:pPr>
            <w:r>
              <w:t xml:space="preserve"> </w:t>
            </w:r>
          </w:p>
          <w:p w14:paraId="27E0D74F" w14:textId="77777777" w:rsidR="00B8446F" w:rsidRDefault="00B8446F" w:rsidP="00466C16">
            <w:pPr>
              <w:spacing w:line="259" w:lineRule="auto"/>
            </w:pPr>
            <w:r>
              <w:t xml:space="preserve"> </w:t>
            </w:r>
          </w:p>
          <w:p w14:paraId="77B0B7C1" w14:textId="77777777" w:rsidR="00B8446F" w:rsidRDefault="00B8446F" w:rsidP="00466C16">
            <w:pPr>
              <w:spacing w:line="259" w:lineRule="auto"/>
              <w:jc w:val="right"/>
            </w:pPr>
            <w:r>
              <w:t xml:space="preserve"> </w:t>
            </w:r>
          </w:p>
        </w:tc>
      </w:tr>
      <w:tr w:rsidR="00B8446F" w14:paraId="542E2365" w14:textId="77777777" w:rsidTr="003E1C28">
        <w:trPr>
          <w:trHeight w:val="586"/>
          <w:jc w:val="center"/>
        </w:trPr>
        <w:tc>
          <w:tcPr>
            <w:tcW w:w="3687" w:type="dxa"/>
            <w:tcBorders>
              <w:top w:val="single" w:sz="4" w:space="0" w:color="000000"/>
              <w:left w:val="single" w:sz="4" w:space="0" w:color="000000"/>
              <w:bottom w:val="single" w:sz="4" w:space="0" w:color="000000"/>
              <w:right w:val="single" w:sz="4" w:space="0" w:color="000000"/>
            </w:tcBorders>
          </w:tcPr>
          <w:p w14:paraId="58048EAF" w14:textId="77777777" w:rsidR="00B8446F" w:rsidRDefault="00B8446F" w:rsidP="00466C16">
            <w:pPr>
              <w:spacing w:line="259" w:lineRule="auto"/>
              <w:ind w:left="2"/>
            </w:pPr>
            <w:r>
              <w:t xml:space="preserve">Home country address (if applicable): </w:t>
            </w:r>
          </w:p>
        </w:tc>
        <w:tc>
          <w:tcPr>
            <w:tcW w:w="3192" w:type="dxa"/>
            <w:tcBorders>
              <w:top w:val="single" w:sz="4" w:space="0" w:color="000000"/>
              <w:left w:val="single" w:sz="4" w:space="0" w:color="000000"/>
              <w:bottom w:val="single" w:sz="4" w:space="0" w:color="000000"/>
              <w:right w:val="single" w:sz="4" w:space="0" w:color="000000"/>
            </w:tcBorders>
          </w:tcPr>
          <w:p w14:paraId="41E2A7D7" w14:textId="77777777" w:rsidR="00B8446F" w:rsidRDefault="00B8446F" w:rsidP="00466C16">
            <w:pPr>
              <w:spacing w:line="259" w:lineRule="auto"/>
            </w:pPr>
            <w:r>
              <w:t xml:space="preserve"> </w:t>
            </w:r>
          </w:p>
        </w:tc>
        <w:tc>
          <w:tcPr>
            <w:tcW w:w="3889" w:type="dxa"/>
            <w:tcBorders>
              <w:top w:val="single" w:sz="4" w:space="0" w:color="000000"/>
              <w:left w:val="single" w:sz="4" w:space="0" w:color="000000"/>
              <w:bottom w:val="single" w:sz="4" w:space="0" w:color="000000"/>
              <w:right w:val="single" w:sz="4" w:space="0" w:color="000000"/>
            </w:tcBorders>
          </w:tcPr>
          <w:p w14:paraId="2F4DBBE6" w14:textId="77777777" w:rsidR="00B8446F" w:rsidRDefault="00B8446F" w:rsidP="00466C16">
            <w:pPr>
              <w:spacing w:line="259" w:lineRule="auto"/>
            </w:pPr>
            <w:r>
              <w:t xml:space="preserve"> </w:t>
            </w:r>
          </w:p>
        </w:tc>
      </w:tr>
    </w:tbl>
    <w:p w14:paraId="03405944" w14:textId="77777777" w:rsidR="003E1C28" w:rsidRDefault="003E1C28" w:rsidP="00B8446F">
      <w:pPr>
        <w:spacing w:after="0"/>
        <w:ind w:left="142"/>
      </w:pPr>
    </w:p>
    <w:p w14:paraId="4EC22806" w14:textId="77777777" w:rsidR="003E1C28" w:rsidRDefault="003E1C28" w:rsidP="00B8446F">
      <w:pPr>
        <w:spacing w:after="0"/>
        <w:ind w:left="142"/>
      </w:pPr>
    </w:p>
    <w:p w14:paraId="7E57E710" w14:textId="77777777" w:rsidR="003E1C28" w:rsidRDefault="003E1C28" w:rsidP="00B8446F">
      <w:pPr>
        <w:spacing w:after="0"/>
        <w:ind w:left="142"/>
      </w:pPr>
    </w:p>
    <w:p w14:paraId="2BE2A669" w14:textId="77777777" w:rsidR="003E1C28" w:rsidRDefault="003E1C28" w:rsidP="00B8446F">
      <w:pPr>
        <w:spacing w:after="0"/>
        <w:ind w:left="142"/>
      </w:pPr>
    </w:p>
    <w:p w14:paraId="5204DC75" w14:textId="77777777" w:rsidR="003E1C28" w:rsidRDefault="003E1C28" w:rsidP="00B8446F">
      <w:pPr>
        <w:spacing w:after="0"/>
        <w:ind w:left="142"/>
      </w:pPr>
    </w:p>
    <w:p w14:paraId="183FB3E5" w14:textId="77777777" w:rsidR="003E1C28" w:rsidRDefault="003E1C28" w:rsidP="00B8446F">
      <w:pPr>
        <w:spacing w:after="0"/>
        <w:ind w:left="142"/>
      </w:pPr>
    </w:p>
    <w:p w14:paraId="13429934" w14:textId="77777777" w:rsidR="003E1C28" w:rsidRDefault="003E1C28" w:rsidP="00B8446F">
      <w:pPr>
        <w:spacing w:after="0"/>
        <w:ind w:left="142"/>
      </w:pPr>
    </w:p>
    <w:p w14:paraId="6FAA6A08" w14:textId="5EE506CC" w:rsidR="00B8446F" w:rsidRDefault="00B8446F" w:rsidP="00B8446F">
      <w:pPr>
        <w:spacing w:after="0"/>
        <w:ind w:left="142"/>
      </w:pPr>
      <w:r>
        <w:t xml:space="preserve"> </w:t>
      </w:r>
    </w:p>
    <w:tbl>
      <w:tblPr>
        <w:tblStyle w:val="TableGrid0"/>
        <w:tblW w:w="10634" w:type="dxa"/>
        <w:jc w:val="center"/>
        <w:tblInd w:w="0" w:type="dxa"/>
        <w:tblCellMar>
          <w:top w:w="40" w:type="dxa"/>
          <w:left w:w="106" w:type="dxa"/>
          <w:right w:w="241" w:type="dxa"/>
        </w:tblCellMar>
        <w:tblLook w:val="04A0" w:firstRow="1" w:lastRow="0" w:firstColumn="1" w:lastColumn="0" w:noHBand="0" w:noVBand="1"/>
      </w:tblPr>
      <w:tblGrid>
        <w:gridCol w:w="5956"/>
        <w:gridCol w:w="4678"/>
      </w:tblGrid>
      <w:tr w:rsidR="00B8446F" w14:paraId="1B65412B" w14:textId="77777777" w:rsidTr="00FD39F7">
        <w:trPr>
          <w:trHeight w:val="449"/>
          <w:jc w:val="center"/>
        </w:trPr>
        <w:tc>
          <w:tcPr>
            <w:tcW w:w="10634" w:type="dxa"/>
            <w:gridSpan w:val="2"/>
            <w:tcBorders>
              <w:top w:val="single" w:sz="4" w:space="0" w:color="000000"/>
              <w:left w:val="single" w:sz="4" w:space="0" w:color="000000"/>
              <w:bottom w:val="single" w:sz="4" w:space="0" w:color="000000"/>
              <w:right w:val="single" w:sz="4" w:space="0" w:color="000000"/>
            </w:tcBorders>
          </w:tcPr>
          <w:p w14:paraId="77B2A4B2" w14:textId="77777777" w:rsidR="00B8446F" w:rsidRDefault="00B8446F" w:rsidP="00466C16">
            <w:pPr>
              <w:spacing w:line="259" w:lineRule="auto"/>
              <w:ind w:left="2"/>
            </w:pPr>
            <w:r>
              <w:rPr>
                <w:b/>
              </w:rPr>
              <w:t xml:space="preserve">EMERGENCY CONTACT INFORMATION:  </w:t>
            </w:r>
            <w:r>
              <w:t xml:space="preserve">We will always try to contact parents/guardians first.  Please provide secondary emergency contact information which would be used only in the event that we are unable to reach you: </w:t>
            </w:r>
          </w:p>
        </w:tc>
      </w:tr>
      <w:tr w:rsidR="00B8446F" w14:paraId="7F4F2F4B" w14:textId="77777777" w:rsidTr="00FD39F7">
        <w:trPr>
          <w:trHeight w:val="1769"/>
          <w:jc w:val="center"/>
        </w:trPr>
        <w:tc>
          <w:tcPr>
            <w:tcW w:w="5956" w:type="dxa"/>
            <w:tcBorders>
              <w:top w:val="single" w:sz="4" w:space="0" w:color="000000"/>
              <w:left w:val="single" w:sz="4" w:space="0" w:color="000000"/>
              <w:bottom w:val="single" w:sz="4" w:space="0" w:color="000000"/>
              <w:right w:val="single" w:sz="4" w:space="0" w:color="000000"/>
            </w:tcBorders>
          </w:tcPr>
          <w:p w14:paraId="1681D5E1" w14:textId="77777777" w:rsidR="00B8446F" w:rsidRDefault="00B8446F" w:rsidP="00466C16">
            <w:pPr>
              <w:spacing w:line="259" w:lineRule="auto"/>
              <w:ind w:left="2"/>
            </w:pPr>
            <w:r>
              <w:t xml:space="preserve"> </w:t>
            </w:r>
          </w:p>
          <w:p w14:paraId="0DF6E89D" w14:textId="77777777" w:rsidR="00B8446F" w:rsidRDefault="00B8446F" w:rsidP="00466C16">
            <w:pPr>
              <w:spacing w:line="259" w:lineRule="auto"/>
              <w:ind w:left="2"/>
            </w:pPr>
            <w:r>
              <w:t xml:space="preserve">Full name:   </w:t>
            </w:r>
          </w:p>
          <w:p w14:paraId="54469AA3" w14:textId="77777777" w:rsidR="00B8446F" w:rsidRDefault="00B8446F" w:rsidP="00466C16">
            <w:pPr>
              <w:spacing w:line="241" w:lineRule="auto"/>
              <w:ind w:left="2"/>
              <w:jc w:val="both"/>
            </w:pPr>
            <w:r>
              <w:t xml:space="preserve">                                              _______________________________________ Relationship to student: </w:t>
            </w:r>
          </w:p>
          <w:p w14:paraId="33A7439F" w14:textId="77777777" w:rsidR="00B8446F" w:rsidRDefault="00B8446F" w:rsidP="00466C16">
            <w:pPr>
              <w:spacing w:line="242" w:lineRule="auto"/>
              <w:ind w:left="2"/>
            </w:pPr>
            <w:r>
              <w:t xml:space="preserve">                                              _______________________________________ Email address: </w:t>
            </w:r>
          </w:p>
          <w:p w14:paraId="32D9ED86" w14:textId="77777777" w:rsidR="00B8446F" w:rsidRDefault="00B8446F" w:rsidP="00466C16">
            <w:pPr>
              <w:spacing w:line="259" w:lineRule="auto"/>
              <w:ind w:left="2"/>
            </w:pPr>
            <w:r>
              <w:t xml:space="preserve">                                              _______________________________________ </w:t>
            </w:r>
          </w:p>
          <w:p w14:paraId="6D7A0172" w14:textId="77777777" w:rsidR="00B8446F" w:rsidRDefault="00B8446F" w:rsidP="00466C16">
            <w:pPr>
              <w:spacing w:line="259" w:lineRule="auto"/>
              <w:ind w:left="2"/>
            </w:pPr>
            <w:r>
              <w:t xml:space="preserve"> </w:t>
            </w:r>
          </w:p>
        </w:tc>
        <w:tc>
          <w:tcPr>
            <w:tcW w:w="4678" w:type="dxa"/>
            <w:tcBorders>
              <w:top w:val="single" w:sz="4" w:space="0" w:color="000000"/>
              <w:left w:val="single" w:sz="4" w:space="0" w:color="000000"/>
              <w:bottom w:val="single" w:sz="4" w:space="0" w:color="000000"/>
              <w:right w:val="single" w:sz="4" w:space="0" w:color="000000"/>
            </w:tcBorders>
          </w:tcPr>
          <w:p w14:paraId="7C967576" w14:textId="77777777" w:rsidR="00B8446F" w:rsidRDefault="00B8446F" w:rsidP="00466C16">
            <w:pPr>
              <w:spacing w:line="259" w:lineRule="auto"/>
            </w:pPr>
            <w:r>
              <w:t xml:space="preserve"> </w:t>
            </w:r>
          </w:p>
          <w:p w14:paraId="3325243B" w14:textId="77777777" w:rsidR="00B8446F" w:rsidRDefault="00B8446F" w:rsidP="00466C16">
            <w:pPr>
              <w:spacing w:line="259" w:lineRule="auto"/>
            </w:pPr>
            <w:r>
              <w:t xml:space="preserve">Mobile phone: </w:t>
            </w:r>
          </w:p>
          <w:p w14:paraId="32EBC8B8" w14:textId="77777777" w:rsidR="00B8446F" w:rsidRDefault="00B8446F" w:rsidP="00466C16">
            <w:pPr>
              <w:spacing w:line="241" w:lineRule="auto"/>
              <w:jc w:val="both"/>
            </w:pPr>
            <w:r>
              <w:t xml:space="preserve">                          __________________________________ Home Phone: </w:t>
            </w:r>
          </w:p>
          <w:p w14:paraId="1A801A28" w14:textId="77777777" w:rsidR="00B8446F" w:rsidRDefault="00B8446F" w:rsidP="00466C16">
            <w:pPr>
              <w:spacing w:line="242" w:lineRule="auto"/>
              <w:jc w:val="both"/>
            </w:pPr>
            <w:r>
              <w:t xml:space="preserve">                          __________________________________ Work phone: </w:t>
            </w:r>
          </w:p>
          <w:p w14:paraId="3F7825CE" w14:textId="77777777" w:rsidR="00B8446F" w:rsidRDefault="00B8446F" w:rsidP="00466C16">
            <w:pPr>
              <w:spacing w:line="259" w:lineRule="auto"/>
            </w:pPr>
            <w:r>
              <w:t xml:space="preserve">                          __________________________________ </w:t>
            </w:r>
          </w:p>
        </w:tc>
      </w:tr>
    </w:tbl>
    <w:p w14:paraId="0FAD1AE4" w14:textId="77777777" w:rsidR="00B8446F" w:rsidRPr="00FD39F7" w:rsidRDefault="00B8446F" w:rsidP="00FD39F7">
      <w:pPr>
        <w:rPr>
          <w:b/>
          <w:bCs/>
        </w:rPr>
      </w:pPr>
      <w:r w:rsidRPr="00FD39F7">
        <w:rPr>
          <w:b/>
          <w:bCs/>
        </w:rPr>
        <w:t xml:space="preserve">Confirmation of declaration </w:t>
      </w:r>
    </w:p>
    <w:p w14:paraId="7EED5B3D" w14:textId="77777777" w:rsidR="00B8446F" w:rsidRDefault="00B8446F" w:rsidP="00B8446F">
      <w:pPr>
        <w:spacing w:after="8"/>
        <w:ind w:left="10"/>
        <w:jc w:val="both"/>
      </w:pPr>
      <w:r>
        <w:t xml:space="preserve">I/We confirm that the declarations made on this application form are true and that I/we have disclosed all information required in the declaration. I/we understand and agree that the school has the right to terminate this contract for educational services immediately if any declaration is found to be untrue. </w:t>
      </w:r>
    </w:p>
    <w:tbl>
      <w:tblPr>
        <w:tblStyle w:val="TableGrid0"/>
        <w:tblW w:w="10339" w:type="dxa"/>
        <w:jc w:val="center"/>
        <w:tblInd w:w="0" w:type="dxa"/>
        <w:tblCellMar>
          <w:top w:w="40" w:type="dxa"/>
          <w:left w:w="108" w:type="dxa"/>
          <w:right w:w="115" w:type="dxa"/>
        </w:tblCellMar>
        <w:tblLook w:val="04A0" w:firstRow="1" w:lastRow="0" w:firstColumn="1" w:lastColumn="0" w:noHBand="0" w:noVBand="1"/>
      </w:tblPr>
      <w:tblGrid>
        <w:gridCol w:w="10339"/>
      </w:tblGrid>
      <w:tr w:rsidR="00B8446F" w14:paraId="715C7ACD" w14:textId="77777777" w:rsidTr="00FD39F7">
        <w:trPr>
          <w:trHeight w:val="449"/>
          <w:jc w:val="center"/>
        </w:trPr>
        <w:tc>
          <w:tcPr>
            <w:tcW w:w="10339" w:type="dxa"/>
            <w:tcBorders>
              <w:top w:val="single" w:sz="4" w:space="0" w:color="000000"/>
              <w:left w:val="single" w:sz="4" w:space="0" w:color="000000"/>
              <w:bottom w:val="single" w:sz="4" w:space="0" w:color="000000"/>
              <w:right w:val="single" w:sz="4" w:space="0" w:color="000000"/>
            </w:tcBorders>
          </w:tcPr>
          <w:p w14:paraId="72D23F20" w14:textId="77777777" w:rsidR="00B8446F" w:rsidRDefault="00B8446F" w:rsidP="00466C16">
            <w:pPr>
              <w:spacing w:line="259" w:lineRule="auto"/>
            </w:pPr>
            <w:r>
              <w:rPr>
                <w:b/>
              </w:rPr>
              <w:t xml:space="preserve">First signature </w:t>
            </w:r>
          </w:p>
          <w:p w14:paraId="06CC9428" w14:textId="77777777" w:rsidR="00B8446F" w:rsidRDefault="00B8446F" w:rsidP="00466C16">
            <w:pPr>
              <w:spacing w:line="259" w:lineRule="auto"/>
            </w:pPr>
            <w:r>
              <w:rPr>
                <w:color w:val="B2A1C7"/>
              </w:rPr>
              <w:t xml:space="preserve"> </w:t>
            </w:r>
          </w:p>
        </w:tc>
      </w:tr>
      <w:tr w:rsidR="00B8446F" w14:paraId="77ECE65B" w14:textId="77777777" w:rsidTr="00FD39F7">
        <w:trPr>
          <w:trHeight w:val="449"/>
          <w:jc w:val="center"/>
        </w:trPr>
        <w:tc>
          <w:tcPr>
            <w:tcW w:w="10339" w:type="dxa"/>
            <w:tcBorders>
              <w:top w:val="single" w:sz="4" w:space="0" w:color="000000"/>
              <w:left w:val="single" w:sz="4" w:space="0" w:color="000000"/>
              <w:bottom w:val="single" w:sz="4" w:space="0" w:color="000000"/>
              <w:right w:val="single" w:sz="4" w:space="0" w:color="000000"/>
            </w:tcBorders>
          </w:tcPr>
          <w:p w14:paraId="03DFF420" w14:textId="77777777" w:rsidR="00B8446F" w:rsidRDefault="00B8446F" w:rsidP="00466C16">
            <w:pPr>
              <w:spacing w:line="259" w:lineRule="auto"/>
            </w:pPr>
            <w:r>
              <w:t>Name In full</w:t>
            </w:r>
            <w:r>
              <w:rPr>
                <w:color w:val="B2A1C7"/>
              </w:rPr>
              <w:t xml:space="preserve"> </w:t>
            </w:r>
          </w:p>
          <w:p w14:paraId="41A52799" w14:textId="77777777" w:rsidR="00B8446F" w:rsidRDefault="00B8446F" w:rsidP="00466C16">
            <w:pPr>
              <w:spacing w:line="259" w:lineRule="auto"/>
            </w:pPr>
            <w:r>
              <w:t xml:space="preserve"> </w:t>
            </w:r>
          </w:p>
        </w:tc>
      </w:tr>
      <w:tr w:rsidR="00B8446F" w14:paraId="173AC6F0" w14:textId="77777777" w:rsidTr="00FD39F7">
        <w:trPr>
          <w:trHeight w:val="451"/>
          <w:jc w:val="center"/>
        </w:trPr>
        <w:tc>
          <w:tcPr>
            <w:tcW w:w="10339" w:type="dxa"/>
            <w:tcBorders>
              <w:top w:val="single" w:sz="4" w:space="0" w:color="000000"/>
              <w:left w:val="single" w:sz="4" w:space="0" w:color="000000"/>
              <w:bottom w:val="single" w:sz="4" w:space="0" w:color="000000"/>
              <w:right w:val="single" w:sz="4" w:space="0" w:color="000000"/>
            </w:tcBorders>
          </w:tcPr>
          <w:p w14:paraId="564E1FBA" w14:textId="77777777" w:rsidR="00B8446F" w:rsidRDefault="00B8446F" w:rsidP="00466C16">
            <w:pPr>
              <w:spacing w:line="259" w:lineRule="auto"/>
            </w:pPr>
            <w:r>
              <w:t xml:space="preserve">Relationship to the child         </w:t>
            </w:r>
          </w:p>
          <w:p w14:paraId="0E24075A" w14:textId="77777777" w:rsidR="00B8446F" w:rsidRDefault="00B8446F" w:rsidP="00466C16">
            <w:pPr>
              <w:spacing w:line="259" w:lineRule="auto"/>
            </w:pPr>
            <w:r>
              <w:t xml:space="preserve"> </w:t>
            </w:r>
          </w:p>
        </w:tc>
      </w:tr>
      <w:tr w:rsidR="00B8446F" w14:paraId="079E734C" w14:textId="77777777" w:rsidTr="00FD39F7">
        <w:trPr>
          <w:trHeight w:val="449"/>
          <w:jc w:val="center"/>
        </w:trPr>
        <w:tc>
          <w:tcPr>
            <w:tcW w:w="10339" w:type="dxa"/>
            <w:tcBorders>
              <w:top w:val="single" w:sz="4" w:space="0" w:color="000000"/>
              <w:left w:val="single" w:sz="4" w:space="0" w:color="000000"/>
              <w:bottom w:val="single" w:sz="4" w:space="0" w:color="000000"/>
              <w:right w:val="single" w:sz="4" w:space="0" w:color="000000"/>
            </w:tcBorders>
          </w:tcPr>
          <w:p w14:paraId="44EEA45A" w14:textId="77777777" w:rsidR="00B8446F" w:rsidRDefault="00B8446F" w:rsidP="00466C16">
            <w:pPr>
              <w:spacing w:line="259" w:lineRule="auto"/>
            </w:pPr>
            <w:r>
              <w:t xml:space="preserve">Date </w:t>
            </w:r>
          </w:p>
          <w:p w14:paraId="1223EF42" w14:textId="77777777" w:rsidR="00B8446F" w:rsidRDefault="00B8446F" w:rsidP="00466C16">
            <w:pPr>
              <w:spacing w:line="259" w:lineRule="auto"/>
            </w:pPr>
            <w:r>
              <w:t xml:space="preserve"> </w:t>
            </w:r>
          </w:p>
        </w:tc>
      </w:tr>
      <w:tr w:rsidR="00B8446F" w14:paraId="0C2128F2" w14:textId="77777777" w:rsidTr="00FD39F7">
        <w:trPr>
          <w:trHeight w:val="670"/>
          <w:jc w:val="center"/>
        </w:trPr>
        <w:tc>
          <w:tcPr>
            <w:tcW w:w="10339" w:type="dxa"/>
            <w:tcBorders>
              <w:top w:val="single" w:sz="4" w:space="0" w:color="000000"/>
              <w:left w:val="single" w:sz="4" w:space="0" w:color="000000"/>
              <w:bottom w:val="single" w:sz="4" w:space="0" w:color="000000"/>
              <w:right w:val="single" w:sz="4" w:space="0" w:color="000000"/>
            </w:tcBorders>
          </w:tcPr>
          <w:p w14:paraId="64B9E68D" w14:textId="77777777" w:rsidR="00B8446F" w:rsidRDefault="00B8446F" w:rsidP="00466C16">
            <w:pPr>
              <w:spacing w:line="259" w:lineRule="auto"/>
            </w:pPr>
            <w:r>
              <w:rPr>
                <w:b/>
              </w:rPr>
              <w:t xml:space="preserve">Second signature </w:t>
            </w:r>
          </w:p>
          <w:p w14:paraId="4ACE950D" w14:textId="77777777" w:rsidR="00B8446F" w:rsidRDefault="00B8446F" w:rsidP="00466C16">
            <w:pPr>
              <w:spacing w:line="259" w:lineRule="auto"/>
            </w:pPr>
            <w:r>
              <w:t xml:space="preserve"> </w:t>
            </w:r>
          </w:p>
          <w:p w14:paraId="7238E7CA" w14:textId="77777777" w:rsidR="00B8446F" w:rsidRDefault="00B8446F" w:rsidP="00466C16">
            <w:pPr>
              <w:spacing w:line="259" w:lineRule="auto"/>
            </w:pPr>
            <w:r>
              <w:t xml:space="preserve"> </w:t>
            </w:r>
          </w:p>
        </w:tc>
      </w:tr>
      <w:tr w:rsidR="00B8446F" w14:paraId="3248D3BD" w14:textId="77777777" w:rsidTr="00FD39F7">
        <w:trPr>
          <w:trHeight w:val="449"/>
          <w:jc w:val="center"/>
        </w:trPr>
        <w:tc>
          <w:tcPr>
            <w:tcW w:w="10339" w:type="dxa"/>
            <w:tcBorders>
              <w:top w:val="single" w:sz="4" w:space="0" w:color="000000"/>
              <w:left w:val="single" w:sz="4" w:space="0" w:color="000000"/>
              <w:bottom w:val="single" w:sz="4" w:space="0" w:color="000000"/>
              <w:right w:val="single" w:sz="4" w:space="0" w:color="000000"/>
            </w:tcBorders>
          </w:tcPr>
          <w:p w14:paraId="6F2C896D" w14:textId="77777777" w:rsidR="00B8446F" w:rsidRDefault="00B8446F" w:rsidP="00466C16">
            <w:pPr>
              <w:spacing w:line="259" w:lineRule="auto"/>
            </w:pPr>
            <w:r>
              <w:t>Name In full</w:t>
            </w:r>
            <w:r>
              <w:rPr>
                <w:color w:val="B2A1C7"/>
              </w:rPr>
              <w:t xml:space="preserve"> </w:t>
            </w:r>
          </w:p>
          <w:p w14:paraId="1AA11FAC" w14:textId="77777777" w:rsidR="00B8446F" w:rsidRDefault="00B8446F" w:rsidP="00466C16">
            <w:pPr>
              <w:spacing w:line="259" w:lineRule="auto"/>
            </w:pPr>
            <w:r>
              <w:t xml:space="preserve"> </w:t>
            </w:r>
          </w:p>
        </w:tc>
      </w:tr>
      <w:tr w:rsidR="00B8446F" w14:paraId="569A5A0B" w14:textId="77777777" w:rsidTr="00FD39F7">
        <w:trPr>
          <w:trHeight w:val="449"/>
          <w:jc w:val="center"/>
        </w:trPr>
        <w:tc>
          <w:tcPr>
            <w:tcW w:w="10339" w:type="dxa"/>
            <w:tcBorders>
              <w:top w:val="single" w:sz="4" w:space="0" w:color="000000"/>
              <w:left w:val="single" w:sz="4" w:space="0" w:color="000000"/>
              <w:bottom w:val="single" w:sz="4" w:space="0" w:color="000000"/>
              <w:right w:val="single" w:sz="4" w:space="0" w:color="000000"/>
            </w:tcBorders>
          </w:tcPr>
          <w:p w14:paraId="2EEFD3BA" w14:textId="77777777" w:rsidR="00B8446F" w:rsidRDefault="00B8446F" w:rsidP="00466C16">
            <w:pPr>
              <w:spacing w:line="259" w:lineRule="auto"/>
            </w:pPr>
            <w:r>
              <w:t xml:space="preserve">Relationship to the child         </w:t>
            </w:r>
          </w:p>
          <w:p w14:paraId="419A46C9" w14:textId="77777777" w:rsidR="00B8446F" w:rsidRDefault="00B8446F" w:rsidP="00466C16">
            <w:pPr>
              <w:spacing w:line="259" w:lineRule="auto"/>
            </w:pPr>
            <w:r>
              <w:t xml:space="preserve"> </w:t>
            </w:r>
          </w:p>
        </w:tc>
      </w:tr>
      <w:tr w:rsidR="00B8446F" w14:paraId="0AE78B61" w14:textId="77777777" w:rsidTr="00FD39F7">
        <w:trPr>
          <w:trHeight w:val="449"/>
          <w:jc w:val="center"/>
        </w:trPr>
        <w:tc>
          <w:tcPr>
            <w:tcW w:w="10339" w:type="dxa"/>
            <w:tcBorders>
              <w:top w:val="single" w:sz="4" w:space="0" w:color="000000"/>
              <w:left w:val="single" w:sz="4" w:space="0" w:color="000000"/>
              <w:bottom w:val="single" w:sz="4" w:space="0" w:color="000000"/>
              <w:right w:val="single" w:sz="4" w:space="0" w:color="000000"/>
            </w:tcBorders>
          </w:tcPr>
          <w:p w14:paraId="7A7D4DB5" w14:textId="77777777" w:rsidR="00B8446F" w:rsidRDefault="00B8446F" w:rsidP="00466C16">
            <w:pPr>
              <w:spacing w:line="259" w:lineRule="auto"/>
            </w:pPr>
            <w:r>
              <w:t xml:space="preserve">Date </w:t>
            </w:r>
          </w:p>
          <w:p w14:paraId="341B004E" w14:textId="77777777" w:rsidR="00B8446F" w:rsidRDefault="00B8446F" w:rsidP="00466C16">
            <w:pPr>
              <w:spacing w:line="259" w:lineRule="auto"/>
            </w:pPr>
            <w:r>
              <w:t xml:space="preserve"> </w:t>
            </w:r>
          </w:p>
        </w:tc>
      </w:tr>
      <w:tr w:rsidR="00B8446F" w14:paraId="2E248E36" w14:textId="77777777" w:rsidTr="00FD39F7">
        <w:trPr>
          <w:trHeight w:val="670"/>
          <w:jc w:val="center"/>
        </w:trPr>
        <w:tc>
          <w:tcPr>
            <w:tcW w:w="10339" w:type="dxa"/>
            <w:tcBorders>
              <w:top w:val="single" w:sz="4" w:space="0" w:color="000000"/>
              <w:left w:val="single" w:sz="4" w:space="0" w:color="000000"/>
              <w:bottom w:val="single" w:sz="4" w:space="0" w:color="000000"/>
              <w:right w:val="single" w:sz="4" w:space="0" w:color="000000"/>
            </w:tcBorders>
          </w:tcPr>
          <w:p w14:paraId="248219CD" w14:textId="68D03D2F" w:rsidR="00B8446F" w:rsidRDefault="00B8446F" w:rsidP="003E1C28">
            <w:pPr>
              <w:spacing w:line="259" w:lineRule="auto"/>
            </w:pPr>
            <w:r>
              <w:rPr>
                <w:b/>
              </w:rPr>
              <w:t xml:space="preserve">Head </w:t>
            </w:r>
            <w:proofErr w:type="gramStart"/>
            <w:r>
              <w:rPr>
                <w:b/>
              </w:rPr>
              <w:t xml:space="preserve">of </w:t>
            </w:r>
            <w:r w:rsidR="003E1C28">
              <w:rPr>
                <w:b/>
              </w:rPr>
              <w:t xml:space="preserve"> School</w:t>
            </w:r>
            <w:proofErr w:type="gramEnd"/>
            <w:r w:rsidR="003E1C28">
              <w:rPr>
                <w:b/>
              </w:rPr>
              <w:t xml:space="preserve"> Signature</w:t>
            </w:r>
          </w:p>
        </w:tc>
      </w:tr>
    </w:tbl>
    <w:p w14:paraId="7B1BFE2C" w14:textId="7BB931AD" w:rsidR="00D52E0B" w:rsidRPr="001E06E3" w:rsidRDefault="00D52E0B" w:rsidP="00EF3484">
      <w:pPr>
        <w:spacing w:after="0"/>
        <w:ind w:right="10464"/>
        <w:rPr>
          <w:rFonts w:ascii="Maiandra GD" w:hAnsi="Maiandra GD"/>
        </w:rPr>
      </w:pPr>
    </w:p>
    <w:sectPr w:rsidR="00D52E0B" w:rsidRPr="001E06E3" w:rsidSect="0040286E">
      <w:headerReference w:type="default" r:id="rId11"/>
      <w:footerReference w:type="default" r:id="rId12"/>
      <w:pgSz w:w="11906" w:h="16838" w:code="9"/>
      <w:pgMar w:top="180" w:right="720" w:bottom="720" w:left="72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F1463" w14:textId="77777777" w:rsidR="00EB1803" w:rsidRDefault="00EB1803" w:rsidP="00D45945">
      <w:pPr>
        <w:spacing w:after="0" w:line="240" w:lineRule="auto"/>
      </w:pPr>
      <w:r>
        <w:separator/>
      </w:r>
    </w:p>
  </w:endnote>
  <w:endnote w:type="continuationSeparator" w:id="0">
    <w:p w14:paraId="7701D760" w14:textId="77777777" w:rsidR="00EB1803" w:rsidRDefault="00EB1803" w:rsidP="00D45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5E750" w14:textId="77777777" w:rsidR="003F764B" w:rsidRDefault="004366DA" w:rsidP="003F764B">
    <w:pPr>
      <w:jc w:val="center"/>
      <w:rPr>
        <w:b/>
        <w:bCs/>
        <w:color w:val="A6A6A6" w:themeColor="background1" w:themeShade="A6"/>
      </w:rPr>
    </w:pPr>
    <w:r w:rsidRPr="003F764B">
      <w:rPr>
        <w:b/>
        <w:bCs/>
        <w:color w:val="A6A6A6" w:themeColor="background1" w:themeShade="A6"/>
      </w:rPr>
      <w:t xml:space="preserve">Plot 37 JJ </w:t>
    </w:r>
    <w:proofErr w:type="spellStart"/>
    <w:r w:rsidRPr="003F764B">
      <w:rPr>
        <w:b/>
        <w:bCs/>
        <w:color w:val="A6A6A6" w:themeColor="background1" w:themeShade="A6"/>
      </w:rPr>
      <w:t>Oloirien</w:t>
    </w:r>
    <w:proofErr w:type="spellEnd"/>
    <w:r w:rsidRPr="003F764B">
      <w:rPr>
        <w:b/>
        <w:bCs/>
        <w:color w:val="A6A6A6" w:themeColor="background1" w:themeShade="A6"/>
      </w:rPr>
      <w:t xml:space="preserve"> | P. O. Box 12889 | Arusha – </w:t>
    </w:r>
    <w:proofErr w:type="spellStart"/>
    <w:r w:rsidRPr="003F764B">
      <w:rPr>
        <w:b/>
        <w:bCs/>
        <w:color w:val="A6A6A6" w:themeColor="background1" w:themeShade="A6"/>
      </w:rPr>
      <w:t>TANZANIA|Tel</w:t>
    </w:r>
    <w:proofErr w:type="spellEnd"/>
    <w:r w:rsidRPr="003F764B">
      <w:rPr>
        <w:b/>
        <w:bCs/>
        <w:color w:val="A6A6A6" w:themeColor="background1" w:themeShade="A6"/>
      </w:rPr>
      <w:t xml:space="preserve">: + 255 </w:t>
    </w:r>
    <w:r w:rsidR="00682F31" w:rsidRPr="003F764B">
      <w:rPr>
        <w:b/>
        <w:bCs/>
        <w:color w:val="A6A6A6" w:themeColor="background1" w:themeShade="A6"/>
      </w:rPr>
      <w:t>739</w:t>
    </w:r>
    <w:r w:rsidRPr="003F764B">
      <w:rPr>
        <w:b/>
        <w:bCs/>
        <w:color w:val="A6A6A6" w:themeColor="background1" w:themeShade="A6"/>
      </w:rPr>
      <w:t xml:space="preserve"> 272 247|</w:t>
    </w:r>
  </w:p>
  <w:p w14:paraId="04D78F8E" w14:textId="163B47AD" w:rsidR="004366DA" w:rsidRPr="003F764B" w:rsidRDefault="004366DA" w:rsidP="003F764B">
    <w:pPr>
      <w:jc w:val="center"/>
      <w:rPr>
        <w:b/>
        <w:bCs/>
        <w:color w:val="A6A6A6" w:themeColor="background1" w:themeShade="A6"/>
        <w:sz w:val="24"/>
      </w:rPr>
    </w:pPr>
    <w:r w:rsidRPr="003F764B">
      <w:rPr>
        <w:b/>
        <w:bCs/>
        <w:color w:val="A6A6A6" w:themeColor="background1" w:themeShade="A6"/>
      </w:rPr>
      <w:t>info@loamoschools.</w:t>
    </w:r>
    <w:r w:rsidR="005832F2">
      <w:rPr>
        <w:b/>
        <w:bCs/>
        <w:color w:val="A6A6A6" w:themeColor="background1" w:themeShade="A6"/>
      </w:rPr>
      <w:t>org</w:t>
    </w:r>
    <w:r w:rsidRPr="003F764B">
      <w:rPr>
        <w:b/>
        <w:bCs/>
        <w:color w:val="A6A6A6" w:themeColor="background1" w:themeShade="A6"/>
      </w:rPr>
      <w:t xml:space="preserve"> | www.loamoschools.</w:t>
    </w:r>
    <w:r w:rsidR="005832F2">
      <w:rPr>
        <w:b/>
        <w:bCs/>
        <w:color w:val="A6A6A6" w:themeColor="background1" w:themeShade="A6"/>
      </w:rPr>
      <w:t>org</w:t>
    </w:r>
  </w:p>
  <w:p w14:paraId="5CAAE37F" w14:textId="77777777" w:rsidR="002C2564" w:rsidRPr="003F764B" w:rsidRDefault="002C2564" w:rsidP="00475093">
    <w:pPr>
      <w:pStyle w:val="Footer"/>
      <w:tabs>
        <w:tab w:val="clear" w:pos="4680"/>
        <w:tab w:val="clear" w:pos="9360"/>
        <w:tab w:val="left" w:pos="2880"/>
      </w:tabs>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ABB2E" w14:textId="77777777" w:rsidR="00EB1803" w:rsidRDefault="00EB1803" w:rsidP="00D45945">
      <w:pPr>
        <w:spacing w:after="0" w:line="240" w:lineRule="auto"/>
      </w:pPr>
      <w:r>
        <w:separator/>
      </w:r>
    </w:p>
  </w:footnote>
  <w:footnote w:type="continuationSeparator" w:id="0">
    <w:p w14:paraId="55BF04F7" w14:textId="77777777" w:rsidR="00EB1803" w:rsidRDefault="00EB1803" w:rsidP="00D45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59455" w14:textId="7667FC28" w:rsidR="00615542" w:rsidRDefault="00682F31">
    <w:pPr>
      <w:pStyle w:val="Header"/>
      <w:rPr>
        <w:noProof/>
        <w:color w:val="000000" w:themeColor="text1"/>
        <w:lang w:eastAsia="en-US"/>
      </w:rPr>
    </w:pPr>
    <w:r>
      <w:rPr>
        <w:noProof/>
        <w:color w:val="FFFFFF" w:themeColor="background1"/>
        <w:lang w:eastAsia="en-US"/>
      </w:rPr>
      <w:drawing>
        <wp:anchor distT="0" distB="0" distL="114300" distR="114300" simplePos="0" relativeHeight="251666432" behindDoc="0" locked="0" layoutInCell="1" allowOverlap="1" wp14:anchorId="7716B6C3" wp14:editId="3D6E425D">
          <wp:simplePos x="0" y="0"/>
          <wp:positionH relativeFrom="page">
            <wp:posOffset>312420</wp:posOffset>
          </wp:positionH>
          <wp:positionV relativeFrom="margin">
            <wp:posOffset>-394335</wp:posOffset>
          </wp:positionV>
          <wp:extent cx="1491615" cy="121158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491615" cy="1211580"/>
                  </a:xfrm>
                  <a:prstGeom prst="rect">
                    <a:avLst/>
                  </a:prstGeom>
                </pic:spPr>
              </pic:pic>
            </a:graphicData>
          </a:graphic>
        </wp:anchor>
      </w:drawing>
    </w:r>
    <w:r w:rsidR="005832F2">
      <w:rPr>
        <w:noProof/>
        <w:color w:val="FFFFFF" w:themeColor="background1"/>
        <w:lang w:eastAsia="en-US"/>
      </w:rPr>
      <mc:AlternateContent>
        <mc:Choice Requires="wpg">
          <w:drawing>
            <wp:anchor distT="0" distB="0" distL="114300" distR="114300" simplePos="0" relativeHeight="251668480" behindDoc="1" locked="0" layoutInCell="1" allowOverlap="1" wp14:anchorId="49F4B670" wp14:editId="1A317526">
              <wp:simplePos x="0" y="0"/>
              <wp:positionH relativeFrom="page">
                <wp:posOffset>327660</wp:posOffset>
              </wp:positionH>
              <wp:positionV relativeFrom="paragraph">
                <wp:posOffset>-134620</wp:posOffset>
              </wp:positionV>
              <wp:extent cx="6858000" cy="1544955"/>
              <wp:effectExtent l="13335" t="8255" r="15240" b="8890"/>
              <wp:wrapNone/>
              <wp:docPr id="191974005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544955"/>
                        <a:chOff x="984" y="-237"/>
                        <a:chExt cx="70472" cy="15301"/>
                      </a:xfrm>
                    </wpg:grpSpPr>
                    <wps:wsp>
                      <wps:cNvPr id="145943502" name="Rectangle 1"/>
                      <wps:cNvSpPr>
                        <a:spLocks noChangeArrowheads="1"/>
                      </wps:cNvSpPr>
                      <wps:spPr bwMode="auto">
                        <a:xfrm>
                          <a:off x="984" y="427"/>
                          <a:ext cx="70364" cy="14637"/>
                        </a:xfrm>
                        <a:prstGeom prst="rect">
                          <a:avLst/>
                        </a:prstGeom>
                        <a:solidFill>
                          <a:schemeClr val="tx1">
                            <a:lumMod val="85000"/>
                            <a:lumOff val="15000"/>
                          </a:schemeClr>
                        </a:solidFill>
                        <a:ln w="12700">
                          <a:solidFill>
                            <a:srgbClr val="FF0000"/>
                          </a:solidFill>
                          <a:miter lim="800000"/>
                          <a:headEnd/>
                          <a:tailEnd/>
                        </a:ln>
                      </wps:spPr>
                      <wps:bodyPr rot="0" vert="horz" wrap="square" lIns="91440" tIns="45720" rIns="91440" bIns="45720" anchor="ctr" anchorCtr="0" upright="1">
                        <a:noAutofit/>
                      </wps:bodyPr>
                    </wps:wsp>
                    <wps:wsp>
                      <wps:cNvPr id="1282231265" name="Rectangle 2"/>
                      <wps:cNvSpPr>
                        <a:spLocks/>
                      </wps:cNvSpPr>
                      <wps:spPr bwMode="auto">
                        <a:xfrm>
                          <a:off x="17464" y="-237"/>
                          <a:ext cx="53992" cy="11929"/>
                        </a:xfrm>
                        <a:custGeom>
                          <a:avLst/>
                          <a:gdLst>
                            <a:gd name="T0" fmla="*/ 0 w 4000500"/>
                            <a:gd name="T1" fmla="*/ 0 h 800100"/>
                            <a:gd name="T2" fmla="*/ 5399168 w 4000500"/>
                            <a:gd name="T3" fmla="*/ 0 h 800100"/>
                            <a:gd name="T4" fmla="*/ 5399168 w 4000500"/>
                            <a:gd name="T5" fmla="*/ 1193007 h 800100"/>
                            <a:gd name="T6" fmla="*/ 1069549 w 4000500"/>
                            <a:gd name="T7" fmla="*/ 1193007 h 800100"/>
                            <a:gd name="T8" fmla="*/ 0 w 4000500"/>
                            <a:gd name="T9" fmla="*/ 0 h 800100"/>
                            <a:gd name="T10" fmla="*/ 0 60000 65536"/>
                            <a:gd name="T11" fmla="*/ 0 60000 65536"/>
                            <a:gd name="T12" fmla="*/ 0 60000 65536"/>
                            <a:gd name="T13" fmla="*/ 0 60000 65536"/>
                            <a:gd name="T14" fmla="*/ 0 60000 65536"/>
                            <a:gd name="T15" fmla="*/ 0 w 4000500"/>
                            <a:gd name="T16" fmla="*/ 0 h 800100"/>
                            <a:gd name="T17" fmla="*/ 4000500 w 4000500"/>
                            <a:gd name="T18" fmla="*/ 800100 h 800100"/>
                          </a:gdLst>
                          <a:ahLst/>
                          <a:cxnLst>
                            <a:cxn ang="T10">
                              <a:pos x="T0" y="T1"/>
                            </a:cxn>
                            <a:cxn ang="T11">
                              <a:pos x="T2" y="T3"/>
                            </a:cxn>
                            <a:cxn ang="T12">
                              <a:pos x="T4" y="T5"/>
                            </a:cxn>
                            <a:cxn ang="T13">
                              <a:pos x="T6" y="T7"/>
                            </a:cxn>
                            <a:cxn ang="T14">
                              <a:pos x="T8" y="T9"/>
                            </a:cxn>
                          </a:cxnLst>
                          <a:rect l="T15" t="T16" r="T17" b="T18"/>
                          <a:pathLst>
                            <a:path w="4000500" h="800100">
                              <a:moveTo>
                                <a:pt x="0" y="0"/>
                              </a:moveTo>
                              <a:lnTo>
                                <a:pt x="4000500" y="0"/>
                              </a:lnTo>
                              <a:lnTo>
                                <a:pt x="4000500" y="800100"/>
                              </a:lnTo>
                              <a:lnTo>
                                <a:pt x="792480" y="800100"/>
                              </a:lnTo>
                              <a:lnTo>
                                <a:pt x="0" y="0"/>
                              </a:lnTo>
                              <a:close/>
                            </a:path>
                          </a:pathLst>
                        </a:custGeom>
                        <a:solidFill>
                          <a:schemeClr val="tx1">
                            <a:lumMod val="85000"/>
                            <a:lumOff val="15000"/>
                          </a:schemeClr>
                        </a:solidFill>
                        <a:ln w="12700">
                          <a:solidFill>
                            <a:srgbClr val="FF0000"/>
                          </a:solidFill>
                          <a:miter lim="800000"/>
                          <a:headEnd/>
                          <a:tailEnd/>
                        </a:ln>
                        <a:effectLst>
                          <a:outerShdw dist="38100" dir="10800000" algn="r" rotWithShape="0">
                            <a:srgbClr val="000000">
                              <a:alpha val="39999"/>
                            </a:srgbClr>
                          </a:outerShdw>
                        </a:effectLst>
                      </wps:spPr>
                      <wps:txbx>
                        <w:txbxContent>
                          <w:p w14:paraId="4C07B98F" w14:textId="77777777" w:rsidR="004366DA" w:rsidRPr="004366DA" w:rsidRDefault="004366DA" w:rsidP="004366DA">
                            <w:pPr>
                              <w:jc w:val="center"/>
                              <w:rPr>
                                <w:b/>
                                <w:bCs/>
                                <w:color w:val="A6A6A6" w:themeColor="background1" w:themeShade="A6"/>
                              </w:rPr>
                            </w:pPr>
                            <w:r w:rsidRPr="004366DA">
                              <w:rPr>
                                <w:b/>
                                <w:bCs/>
                                <w:color w:val="A6A6A6" w:themeColor="background1" w:themeShade="A6"/>
                              </w:rPr>
                              <w:t>LOAMO PRE &amp; PRIMARY SCHOOLS</w:t>
                            </w:r>
                          </w:p>
                          <w:p w14:paraId="5F6678BE" w14:textId="77777777" w:rsidR="004366DA" w:rsidRPr="004366DA" w:rsidRDefault="004366DA" w:rsidP="004366DA">
                            <w:pPr>
                              <w:jc w:val="center"/>
                              <w:rPr>
                                <w:b/>
                                <w:bCs/>
                                <w:color w:val="A6A6A6" w:themeColor="background1" w:themeShade="A6"/>
                              </w:rPr>
                            </w:pPr>
                            <w:r w:rsidRPr="004366DA">
                              <w:rPr>
                                <w:b/>
                                <w:bCs/>
                                <w:color w:val="A6A6A6" w:themeColor="background1" w:themeShade="A6"/>
                              </w:rPr>
                              <w:t xml:space="preserve">Plot 37 JJ </w:t>
                            </w:r>
                            <w:proofErr w:type="spellStart"/>
                            <w:r w:rsidRPr="004366DA">
                              <w:rPr>
                                <w:b/>
                                <w:bCs/>
                                <w:color w:val="A6A6A6" w:themeColor="background1" w:themeShade="A6"/>
                              </w:rPr>
                              <w:t>Oloirien|P</w:t>
                            </w:r>
                            <w:proofErr w:type="spellEnd"/>
                            <w:r w:rsidRPr="004366DA">
                              <w:rPr>
                                <w:b/>
                                <w:bCs/>
                                <w:color w:val="A6A6A6" w:themeColor="background1" w:themeShade="A6"/>
                              </w:rPr>
                              <w:t>. O. Box 12889 | Arusha – TANZANIA</w:t>
                            </w:r>
                          </w:p>
                          <w:p w14:paraId="7932EA09" w14:textId="77777777" w:rsidR="004366DA" w:rsidRPr="004366DA" w:rsidRDefault="004366DA" w:rsidP="004366DA">
                            <w:pPr>
                              <w:jc w:val="center"/>
                              <w:rPr>
                                <w:b/>
                                <w:bCs/>
                                <w:color w:val="A6A6A6" w:themeColor="background1" w:themeShade="A6"/>
                              </w:rPr>
                            </w:pPr>
                            <w:r w:rsidRPr="004366DA">
                              <w:rPr>
                                <w:b/>
                                <w:bCs/>
                                <w:color w:val="A6A6A6" w:themeColor="background1" w:themeShade="A6"/>
                              </w:rPr>
                              <w:t xml:space="preserve">Tel: + 255 </w:t>
                            </w:r>
                            <w:r w:rsidR="00682F31">
                              <w:rPr>
                                <w:b/>
                                <w:bCs/>
                                <w:color w:val="A6A6A6" w:themeColor="background1" w:themeShade="A6"/>
                              </w:rPr>
                              <w:t>739</w:t>
                            </w:r>
                            <w:r w:rsidRPr="004366DA">
                              <w:rPr>
                                <w:b/>
                                <w:bCs/>
                                <w:color w:val="A6A6A6" w:themeColor="background1" w:themeShade="A6"/>
                              </w:rPr>
                              <w:t xml:space="preserve"> 272 247</w:t>
                            </w:r>
                          </w:p>
                          <w:p w14:paraId="31495361" w14:textId="43C56877" w:rsidR="004366DA" w:rsidRPr="004366DA" w:rsidRDefault="004366DA" w:rsidP="004366DA">
                            <w:pPr>
                              <w:jc w:val="center"/>
                              <w:rPr>
                                <w:b/>
                                <w:bCs/>
                                <w:color w:val="A6A6A6" w:themeColor="background1" w:themeShade="A6"/>
                              </w:rPr>
                            </w:pPr>
                            <w:r w:rsidRPr="004366DA">
                              <w:rPr>
                                <w:b/>
                                <w:bCs/>
                                <w:color w:val="A6A6A6" w:themeColor="background1" w:themeShade="A6"/>
                              </w:rPr>
                              <w:t>info@loamoschools.</w:t>
                            </w:r>
                            <w:r w:rsidR="005832F2">
                              <w:rPr>
                                <w:b/>
                                <w:bCs/>
                                <w:color w:val="A6A6A6" w:themeColor="background1" w:themeShade="A6"/>
                              </w:rPr>
                              <w:t>org</w:t>
                            </w:r>
                            <w:r w:rsidRPr="004366DA">
                              <w:rPr>
                                <w:b/>
                                <w:bCs/>
                                <w:color w:val="A6A6A6" w:themeColor="background1" w:themeShade="A6"/>
                              </w:rPr>
                              <w:t>| www.loamoschools.</w:t>
                            </w:r>
                            <w:r w:rsidR="005832F2">
                              <w:rPr>
                                <w:b/>
                                <w:bCs/>
                                <w:color w:val="A6A6A6" w:themeColor="background1" w:themeShade="A6"/>
                              </w:rPr>
                              <w:t>org</w:t>
                            </w:r>
                          </w:p>
                          <w:p w14:paraId="651090AB" w14:textId="77777777" w:rsidR="004366DA" w:rsidRDefault="004366DA" w:rsidP="004366DA">
                            <w:pPr>
                              <w:jc w:val="center"/>
                            </w:pPr>
                            <w:r>
                              <w:tab/>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9F4B670" id="Group 10" o:spid="_x0000_s1026" style="position:absolute;left:0;text-align:left;margin-left:25.8pt;margin-top:-10.6pt;width:540pt;height:121.65pt;z-index:-251648000;mso-position-horizontal-relative:page;mso-width-relative:margin;mso-height-relative:margin" coordorigin="984,-237" coordsize="70472,1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">
              <v:rect id="Rectangle 1" o:spid="_x0000_s1027" style="position:absolute;left:984;top:427;width:70364;height:146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" fillcolor="#272727 [2749]" strokecolor="red" strokeweight="1pt"/>
              <v:shape id="Rectangle 2" o:spid="_x0000_s1028" style="position:absolute;left:17464;top:-237;width:53992;height:11929;visibility:visible;mso-wrap-style:square;v-text-anchor:middle" coordsize="4000500,800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" adj="-11796480,,5400" path="m,l4000500,r,800100l792480,800100,,xe" fillcolor="#272727 [2749]" strokecolor="red" strokeweight="1pt">
                <v:stroke joinstyle="miter"/>
                <v:shadow on="t" color="black" opacity="26213f" origin=".5" offset="-3pt,0"/>
                <v:formulas/>
                <v:path arrowok="t" o:connecttype="custom" o:connectlocs="0,0;72869,0;72869,17787;14435,17787;0,0" o:connectangles="0,0,0,0,0" textboxrect="0,0,4000500,800100"/>
                <v:textbox>
                  <w:txbxContent>
                    <w:p w14:paraId="4C07B98F" w14:textId="77777777" w:rsidR="004366DA" w:rsidRPr="004366DA" w:rsidRDefault="004366DA" w:rsidP="004366DA">
                      <w:pPr>
                        <w:jc w:val="center"/>
                        <w:rPr>
                          <w:b/>
                          <w:bCs/>
                          <w:color w:val="A6A6A6" w:themeColor="background1" w:themeShade="A6"/>
                        </w:rPr>
                      </w:pPr>
                      <w:r w:rsidRPr="004366DA">
                        <w:rPr>
                          <w:b/>
                          <w:bCs/>
                          <w:color w:val="A6A6A6" w:themeColor="background1" w:themeShade="A6"/>
                        </w:rPr>
                        <w:t>LOAMO PRE &amp; PRIMARY SCHOOLS</w:t>
                      </w:r>
                    </w:p>
                    <w:p w14:paraId="5F6678BE" w14:textId="77777777" w:rsidR="004366DA" w:rsidRPr="004366DA" w:rsidRDefault="004366DA" w:rsidP="004366DA">
                      <w:pPr>
                        <w:jc w:val="center"/>
                        <w:rPr>
                          <w:b/>
                          <w:bCs/>
                          <w:color w:val="A6A6A6" w:themeColor="background1" w:themeShade="A6"/>
                        </w:rPr>
                      </w:pPr>
                      <w:r w:rsidRPr="004366DA">
                        <w:rPr>
                          <w:b/>
                          <w:bCs/>
                          <w:color w:val="A6A6A6" w:themeColor="background1" w:themeShade="A6"/>
                        </w:rPr>
                        <w:t xml:space="preserve">Plot 37 JJ </w:t>
                      </w:r>
                      <w:proofErr w:type="spellStart"/>
                      <w:r w:rsidRPr="004366DA">
                        <w:rPr>
                          <w:b/>
                          <w:bCs/>
                          <w:color w:val="A6A6A6" w:themeColor="background1" w:themeShade="A6"/>
                        </w:rPr>
                        <w:t>Oloirien|P</w:t>
                      </w:r>
                      <w:proofErr w:type="spellEnd"/>
                      <w:r w:rsidRPr="004366DA">
                        <w:rPr>
                          <w:b/>
                          <w:bCs/>
                          <w:color w:val="A6A6A6" w:themeColor="background1" w:themeShade="A6"/>
                        </w:rPr>
                        <w:t>. O. Box 12889 | Arusha – TANZANIA</w:t>
                      </w:r>
                    </w:p>
                    <w:p w14:paraId="7932EA09" w14:textId="77777777" w:rsidR="004366DA" w:rsidRPr="004366DA" w:rsidRDefault="004366DA" w:rsidP="004366DA">
                      <w:pPr>
                        <w:jc w:val="center"/>
                        <w:rPr>
                          <w:b/>
                          <w:bCs/>
                          <w:color w:val="A6A6A6" w:themeColor="background1" w:themeShade="A6"/>
                        </w:rPr>
                      </w:pPr>
                      <w:r w:rsidRPr="004366DA">
                        <w:rPr>
                          <w:b/>
                          <w:bCs/>
                          <w:color w:val="A6A6A6" w:themeColor="background1" w:themeShade="A6"/>
                        </w:rPr>
                        <w:t xml:space="preserve">Tel: + 255 </w:t>
                      </w:r>
                      <w:r w:rsidR="00682F31">
                        <w:rPr>
                          <w:b/>
                          <w:bCs/>
                          <w:color w:val="A6A6A6" w:themeColor="background1" w:themeShade="A6"/>
                        </w:rPr>
                        <w:t>739</w:t>
                      </w:r>
                      <w:r w:rsidRPr="004366DA">
                        <w:rPr>
                          <w:b/>
                          <w:bCs/>
                          <w:color w:val="A6A6A6" w:themeColor="background1" w:themeShade="A6"/>
                        </w:rPr>
                        <w:t xml:space="preserve"> 272 247</w:t>
                      </w:r>
                    </w:p>
                    <w:p w14:paraId="31495361" w14:textId="43C56877" w:rsidR="004366DA" w:rsidRPr="004366DA" w:rsidRDefault="004366DA" w:rsidP="004366DA">
                      <w:pPr>
                        <w:jc w:val="center"/>
                        <w:rPr>
                          <w:b/>
                          <w:bCs/>
                          <w:color w:val="A6A6A6" w:themeColor="background1" w:themeShade="A6"/>
                        </w:rPr>
                      </w:pPr>
                      <w:r w:rsidRPr="004366DA">
                        <w:rPr>
                          <w:b/>
                          <w:bCs/>
                          <w:color w:val="A6A6A6" w:themeColor="background1" w:themeShade="A6"/>
                        </w:rPr>
                        <w:t>info@loamoschools.</w:t>
                      </w:r>
                      <w:r w:rsidR="005832F2">
                        <w:rPr>
                          <w:b/>
                          <w:bCs/>
                          <w:color w:val="A6A6A6" w:themeColor="background1" w:themeShade="A6"/>
                        </w:rPr>
                        <w:t>org</w:t>
                      </w:r>
                      <w:r w:rsidRPr="004366DA">
                        <w:rPr>
                          <w:b/>
                          <w:bCs/>
                          <w:color w:val="A6A6A6" w:themeColor="background1" w:themeShade="A6"/>
                        </w:rPr>
                        <w:t>| www.loamoschools.</w:t>
                      </w:r>
                      <w:r w:rsidR="005832F2">
                        <w:rPr>
                          <w:b/>
                          <w:bCs/>
                          <w:color w:val="A6A6A6" w:themeColor="background1" w:themeShade="A6"/>
                        </w:rPr>
                        <w:t>org</w:t>
                      </w:r>
                    </w:p>
                    <w:p w14:paraId="651090AB" w14:textId="77777777" w:rsidR="004366DA" w:rsidRDefault="004366DA" w:rsidP="004366DA">
                      <w:pPr>
                        <w:jc w:val="center"/>
                      </w:pPr>
                      <w:r>
                        <w:tab/>
                      </w:r>
                    </w:p>
                  </w:txbxContent>
                </v:textbox>
              </v:shape>
              <w10:wrap anchorx="page"/>
            </v:group>
          </w:pict>
        </mc:Fallback>
      </mc:AlternateContent>
    </w:r>
    <w:r w:rsidR="00AD3807">
      <w:rPr>
        <w:noProof/>
        <w:color w:val="000000" w:themeColor="text1"/>
        <w:lang w:eastAsia="en-US"/>
      </w:rPr>
      <w:ptab w:relativeTo="indent" w:alignment="center" w:leader="none"/>
    </w:r>
  </w:p>
  <w:p w14:paraId="0B383B54" w14:textId="77777777" w:rsidR="00D45945" w:rsidRDefault="00D459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68CA90CE"/>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B2D225C"/>
    <w:multiLevelType w:val="hybridMultilevel"/>
    <w:tmpl w:val="C7B04D92"/>
    <w:lvl w:ilvl="0" w:tplc="4F5E2892">
      <w:start w:val="1"/>
      <w:numFmt w:val="decimal"/>
      <w:lvlText w:val="%1)"/>
      <w:lvlJc w:val="left"/>
      <w:pPr>
        <w:ind w:left="7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AEBA9FE6">
      <w:start w:val="1"/>
      <w:numFmt w:val="lowerLetter"/>
      <w:lvlText w:val="%2"/>
      <w:lvlJc w:val="left"/>
      <w:pPr>
        <w:ind w:left="11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59C7DCA">
      <w:start w:val="1"/>
      <w:numFmt w:val="lowerRoman"/>
      <w:lvlText w:val="%3"/>
      <w:lvlJc w:val="left"/>
      <w:pPr>
        <w:ind w:left="19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1A8E07B4">
      <w:start w:val="1"/>
      <w:numFmt w:val="decimal"/>
      <w:lvlText w:val="%4"/>
      <w:lvlJc w:val="left"/>
      <w:pPr>
        <w:ind w:left="26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F0E06EC0">
      <w:start w:val="1"/>
      <w:numFmt w:val="lowerLetter"/>
      <w:lvlText w:val="%5"/>
      <w:lvlJc w:val="left"/>
      <w:pPr>
        <w:ind w:left="33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53C2D0A6">
      <w:start w:val="1"/>
      <w:numFmt w:val="lowerRoman"/>
      <w:lvlText w:val="%6"/>
      <w:lvlJc w:val="left"/>
      <w:pPr>
        <w:ind w:left="40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2D1CD1D4">
      <w:start w:val="1"/>
      <w:numFmt w:val="decimal"/>
      <w:lvlText w:val="%7"/>
      <w:lvlJc w:val="left"/>
      <w:pPr>
        <w:ind w:left="47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2B909668">
      <w:start w:val="1"/>
      <w:numFmt w:val="lowerLetter"/>
      <w:lvlText w:val="%8"/>
      <w:lvlJc w:val="left"/>
      <w:pPr>
        <w:ind w:left="55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9CF874A8">
      <w:start w:val="1"/>
      <w:numFmt w:val="lowerRoman"/>
      <w:lvlText w:val="%9"/>
      <w:lvlJc w:val="left"/>
      <w:pPr>
        <w:ind w:left="62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2BC012E1"/>
    <w:multiLevelType w:val="hybridMultilevel"/>
    <w:tmpl w:val="45321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B05990"/>
    <w:multiLevelType w:val="hybridMultilevel"/>
    <w:tmpl w:val="76901264"/>
    <w:lvl w:ilvl="0" w:tplc="FC8899FA">
      <w:start w:val="1"/>
      <w:numFmt w:val="bullet"/>
      <w:lvlText w:val=""/>
      <w:lvlJc w:val="left"/>
      <w:pPr>
        <w:ind w:left="271"/>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4361448">
      <w:start w:val="1"/>
      <w:numFmt w:val="bullet"/>
      <w:lvlText w:val="o"/>
      <w:lvlJc w:val="left"/>
      <w:pPr>
        <w:ind w:left="11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8F4B6AE">
      <w:start w:val="1"/>
      <w:numFmt w:val="bullet"/>
      <w:lvlText w:val="▪"/>
      <w:lvlJc w:val="left"/>
      <w:pPr>
        <w:ind w:left="19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478CD92">
      <w:start w:val="1"/>
      <w:numFmt w:val="bullet"/>
      <w:lvlText w:val="•"/>
      <w:lvlJc w:val="left"/>
      <w:pPr>
        <w:ind w:left="26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1700C0B0">
      <w:start w:val="1"/>
      <w:numFmt w:val="bullet"/>
      <w:lvlText w:val="o"/>
      <w:lvlJc w:val="left"/>
      <w:pPr>
        <w:ind w:left="33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C24C4E66">
      <w:start w:val="1"/>
      <w:numFmt w:val="bullet"/>
      <w:lvlText w:val="▪"/>
      <w:lvlJc w:val="left"/>
      <w:pPr>
        <w:ind w:left="40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1C289764">
      <w:start w:val="1"/>
      <w:numFmt w:val="bullet"/>
      <w:lvlText w:val="•"/>
      <w:lvlJc w:val="left"/>
      <w:pPr>
        <w:ind w:left="4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5CE055F6">
      <w:start w:val="1"/>
      <w:numFmt w:val="bullet"/>
      <w:lvlText w:val="o"/>
      <w:lvlJc w:val="left"/>
      <w:pPr>
        <w:ind w:left="5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6480C5E">
      <w:start w:val="1"/>
      <w:numFmt w:val="bullet"/>
      <w:lvlText w:val="▪"/>
      <w:lvlJc w:val="left"/>
      <w:pPr>
        <w:ind w:left="6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42C0952"/>
    <w:multiLevelType w:val="hybridMultilevel"/>
    <w:tmpl w:val="6B38C3A2"/>
    <w:lvl w:ilvl="0" w:tplc="8BAE3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7CA1E1A"/>
    <w:multiLevelType w:val="hybridMultilevel"/>
    <w:tmpl w:val="84B8F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A43580"/>
    <w:multiLevelType w:val="hybridMultilevel"/>
    <w:tmpl w:val="6E30C558"/>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3E7F10"/>
    <w:multiLevelType w:val="hybridMultilevel"/>
    <w:tmpl w:val="8B48B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8417919">
    <w:abstractNumId w:val="0"/>
  </w:num>
  <w:num w:numId="2" w16cid:durableId="1293250843">
    <w:abstractNumId w:val="0"/>
  </w:num>
  <w:num w:numId="3" w16cid:durableId="1095251923">
    <w:abstractNumId w:val="0"/>
  </w:num>
  <w:num w:numId="4" w16cid:durableId="1357926548">
    <w:abstractNumId w:val="0"/>
  </w:num>
  <w:num w:numId="5" w16cid:durableId="704643936">
    <w:abstractNumId w:val="0"/>
  </w:num>
  <w:num w:numId="6" w16cid:durableId="383871828">
    <w:abstractNumId w:val="0"/>
  </w:num>
  <w:num w:numId="7" w16cid:durableId="121656890">
    <w:abstractNumId w:val="0"/>
  </w:num>
  <w:num w:numId="8" w16cid:durableId="321856558">
    <w:abstractNumId w:val="0"/>
  </w:num>
  <w:num w:numId="9" w16cid:durableId="1743789591">
    <w:abstractNumId w:val="0"/>
  </w:num>
  <w:num w:numId="10" w16cid:durableId="5134807">
    <w:abstractNumId w:val="0"/>
  </w:num>
  <w:num w:numId="11" w16cid:durableId="2139449047">
    <w:abstractNumId w:val="2"/>
  </w:num>
  <w:num w:numId="12" w16cid:durableId="2084522455">
    <w:abstractNumId w:val="5"/>
  </w:num>
  <w:num w:numId="13" w16cid:durableId="1474057693">
    <w:abstractNumId w:val="4"/>
  </w:num>
  <w:num w:numId="14" w16cid:durableId="1929338474">
    <w:abstractNumId w:val="7"/>
  </w:num>
  <w:num w:numId="15" w16cid:durableId="986469299">
    <w:abstractNumId w:val="6"/>
  </w:num>
  <w:num w:numId="16" w16cid:durableId="1392582616">
    <w:abstractNumId w:val="3"/>
  </w:num>
  <w:num w:numId="17" w16cid:durableId="1055935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542"/>
    <w:rsid w:val="000163C7"/>
    <w:rsid w:val="00052DE3"/>
    <w:rsid w:val="000740D6"/>
    <w:rsid w:val="00083BAA"/>
    <w:rsid w:val="000B12EE"/>
    <w:rsid w:val="000E40BC"/>
    <w:rsid w:val="000E66DB"/>
    <w:rsid w:val="0012766F"/>
    <w:rsid w:val="001629DB"/>
    <w:rsid w:val="001766D6"/>
    <w:rsid w:val="001B24C3"/>
    <w:rsid w:val="001B414B"/>
    <w:rsid w:val="001D2C20"/>
    <w:rsid w:val="001E06E3"/>
    <w:rsid w:val="001E433B"/>
    <w:rsid w:val="001F5421"/>
    <w:rsid w:val="00230A05"/>
    <w:rsid w:val="00232677"/>
    <w:rsid w:val="00251FBF"/>
    <w:rsid w:val="00253C39"/>
    <w:rsid w:val="00260E53"/>
    <w:rsid w:val="0026795A"/>
    <w:rsid w:val="00272180"/>
    <w:rsid w:val="0027584A"/>
    <w:rsid w:val="002906FD"/>
    <w:rsid w:val="002A1BC7"/>
    <w:rsid w:val="002C2564"/>
    <w:rsid w:val="002D5525"/>
    <w:rsid w:val="002F7951"/>
    <w:rsid w:val="00336F1D"/>
    <w:rsid w:val="003444BE"/>
    <w:rsid w:val="003936EF"/>
    <w:rsid w:val="003D0D24"/>
    <w:rsid w:val="003E166A"/>
    <w:rsid w:val="003E1C28"/>
    <w:rsid w:val="003E24DF"/>
    <w:rsid w:val="003F764B"/>
    <w:rsid w:val="004001C3"/>
    <w:rsid w:val="004001F5"/>
    <w:rsid w:val="0040286E"/>
    <w:rsid w:val="004120A2"/>
    <w:rsid w:val="00420EB2"/>
    <w:rsid w:val="004317EE"/>
    <w:rsid w:val="004366DA"/>
    <w:rsid w:val="00437828"/>
    <w:rsid w:val="00475093"/>
    <w:rsid w:val="00495A89"/>
    <w:rsid w:val="0049747D"/>
    <w:rsid w:val="004A2B0D"/>
    <w:rsid w:val="004C014D"/>
    <w:rsid w:val="005241EA"/>
    <w:rsid w:val="005456CF"/>
    <w:rsid w:val="00550DB2"/>
    <w:rsid w:val="00563742"/>
    <w:rsid w:val="00564809"/>
    <w:rsid w:val="005832F2"/>
    <w:rsid w:val="00597E25"/>
    <w:rsid w:val="005C2210"/>
    <w:rsid w:val="005E28C7"/>
    <w:rsid w:val="005F11C8"/>
    <w:rsid w:val="00615018"/>
    <w:rsid w:val="00615542"/>
    <w:rsid w:val="00620A54"/>
    <w:rsid w:val="0062123A"/>
    <w:rsid w:val="0064416B"/>
    <w:rsid w:val="00646E75"/>
    <w:rsid w:val="006619B4"/>
    <w:rsid w:val="00682F31"/>
    <w:rsid w:val="006A5ED3"/>
    <w:rsid w:val="006A6895"/>
    <w:rsid w:val="006D5CF4"/>
    <w:rsid w:val="006E0ACE"/>
    <w:rsid w:val="006E1C87"/>
    <w:rsid w:val="006E471A"/>
    <w:rsid w:val="006F6F10"/>
    <w:rsid w:val="00770B17"/>
    <w:rsid w:val="00783E79"/>
    <w:rsid w:val="00791F30"/>
    <w:rsid w:val="007B403E"/>
    <w:rsid w:val="007B5AE8"/>
    <w:rsid w:val="007C0963"/>
    <w:rsid w:val="007F5192"/>
    <w:rsid w:val="00807421"/>
    <w:rsid w:val="0080762C"/>
    <w:rsid w:val="00855B70"/>
    <w:rsid w:val="00857588"/>
    <w:rsid w:val="008B2586"/>
    <w:rsid w:val="008B64AB"/>
    <w:rsid w:val="008E3BD9"/>
    <w:rsid w:val="008E70AF"/>
    <w:rsid w:val="008F751C"/>
    <w:rsid w:val="00904CE9"/>
    <w:rsid w:val="00926029"/>
    <w:rsid w:val="00931B74"/>
    <w:rsid w:val="00962006"/>
    <w:rsid w:val="00981FD4"/>
    <w:rsid w:val="009976B9"/>
    <w:rsid w:val="009A56AF"/>
    <w:rsid w:val="009A6CE7"/>
    <w:rsid w:val="009D7286"/>
    <w:rsid w:val="009E77C1"/>
    <w:rsid w:val="00A02E0E"/>
    <w:rsid w:val="00A11A20"/>
    <w:rsid w:val="00A20341"/>
    <w:rsid w:val="00A5159F"/>
    <w:rsid w:val="00A96CF8"/>
    <w:rsid w:val="00AB4269"/>
    <w:rsid w:val="00AD3807"/>
    <w:rsid w:val="00AD3D72"/>
    <w:rsid w:val="00B46F17"/>
    <w:rsid w:val="00B50294"/>
    <w:rsid w:val="00B5649C"/>
    <w:rsid w:val="00B723B2"/>
    <w:rsid w:val="00B8446F"/>
    <w:rsid w:val="00C57BCB"/>
    <w:rsid w:val="00C70786"/>
    <w:rsid w:val="00C8222A"/>
    <w:rsid w:val="00CA3821"/>
    <w:rsid w:val="00CA3999"/>
    <w:rsid w:val="00CC4458"/>
    <w:rsid w:val="00CE0AB7"/>
    <w:rsid w:val="00CE666C"/>
    <w:rsid w:val="00CF7EC6"/>
    <w:rsid w:val="00D20CFB"/>
    <w:rsid w:val="00D23356"/>
    <w:rsid w:val="00D45945"/>
    <w:rsid w:val="00D460F1"/>
    <w:rsid w:val="00D52E0B"/>
    <w:rsid w:val="00D64A93"/>
    <w:rsid w:val="00D66593"/>
    <w:rsid w:val="00D8750B"/>
    <w:rsid w:val="00D9033A"/>
    <w:rsid w:val="00DA1506"/>
    <w:rsid w:val="00DA3673"/>
    <w:rsid w:val="00DA6E10"/>
    <w:rsid w:val="00DA7D3D"/>
    <w:rsid w:val="00DC7382"/>
    <w:rsid w:val="00DC780A"/>
    <w:rsid w:val="00E27B46"/>
    <w:rsid w:val="00E30D66"/>
    <w:rsid w:val="00E55D74"/>
    <w:rsid w:val="00E6540C"/>
    <w:rsid w:val="00E66097"/>
    <w:rsid w:val="00E81E2A"/>
    <w:rsid w:val="00E834B7"/>
    <w:rsid w:val="00E90914"/>
    <w:rsid w:val="00E909A7"/>
    <w:rsid w:val="00EB1803"/>
    <w:rsid w:val="00EC6470"/>
    <w:rsid w:val="00EE0952"/>
    <w:rsid w:val="00EF3484"/>
    <w:rsid w:val="00F240F2"/>
    <w:rsid w:val="00F408E4"/>
    <w:rsid w:val="00F41E65"/>
    <w:rsid w:val="00F91171"/>
    <w:rsid w:val="00FC13F4"/>
    <w:rsid w:val="00FC22B5"/>
    <w:rsid w:val="00FD39F7"/>
    <w:rsid w:val="00FE0F43"/>
    <w:rsid w:val="00FF39B1"/>
    <w:rsid w:val="00FF62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D1D7F"/>
  <w15:docId w15:val="{218B4378-E7D9-42E3-AF71-B799945A9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lsdException w:name="Signature" w:semiHidden="1" w:uiPriority="7"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FD"/>
  </w:style>
  <w:style w:type="paragraph" w:styleId="Heading1">
    <w:name w:val="heading 1"/>
    <w:basedOn w:val="Normal"/>
    <w:next w:val="Normal"/>
    <w:link w:val="Heading1Char"/>
    <w:uiPriority w:val="9"/>
    <w:qFormat/>
    <w:rsid w:val="002906FD"/>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2906FD"/>
    <w:pPr>
      <w:keepNext/>
      <w:keepLines/>
      <w:spacing w:before="360" w:after="0"/>
      <w:ind w:left="576" w:hanging="576"/>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2906FD"/>
    <w:pPr>
      <w:keepNext/>
      <w:keepLines/>
      <w:spacing w:before="200" w:after="0"/>
      <w:ind w:left="720" w:hanging="72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2906FD"/>
    <w:pPr>
      <w:keepNext/>
      <w:keepLines/>
      <w:spacing w:before="200" w:after="0"/>
      <w:ind w:left="864" w:hanging="864"/>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2906FD"/>
    <w:pPr>
      <w:keepNext/>
      <w:keepLines/>
      <w:spacing w:before="200" w:after="0"/>
      <w:ind w:left="1008" w:hanging="1008"/>
      <w:outlineLvl w:val="4"/>
    </w:pPr>
    <w:rPr>
      <w:rFonts w:asciiTheme="majorHAnsi" w:eastAsiaTheme="majorEastAsia" w:hAnsiTheme="majorHAnsi" w:cstheme="majorBidi"/>
      <w:color w:val="33473C" w:themeColor="text2" w:themeShade="BF"/>
    </w:rPr>
  </w:style>
  <w:style w:type="paragraph" w:styleId="Heading6">
    <w:name w:val="heading 6"/>
    <w:basedOn w:val="Normal"/>
    <w:next w:val="Normal"/>
    <w:link w:val="Heading6Char"/>
    <w:uiPriority w:val="9"/>
    <w:semiHidden/>
    <w:unhideWhenUsed/>
    <w:qFormat/>
    <w:rsid w:val="002906FD"/>
    <w:pPr>
      <w:keepNext/>
      <w:keepLines/>
      <w:spacing w:before="200" w:after="0"/>
      <w:ind w:left="1152" w:hanging="1152"/>
      <w:outlineLvl w:val="5"/>
    </w:pPr>
    <w:rPr>
      <w:rFonts w:asciiTheme="majorHAnsi" w:eastAsiaTheme="majorEastAsia" w:hAnsiTheme="majorHAnsi" w:cstheme="majorBidi"/>
      <w:i/>
      <w:iCs/>
      <w:color w:val="33473C" w:themeColor="text2" w:themeShade="BF"/>
    </w:rPr>
  </w:style>
  <w:style w:type="paragraph" w:styleId="Heading7">
    <w:name w:val="heading 7"/>
    <w:basedOn w:val="Normal"/>
    <w:next w:val="Normal"/>
    <w:link w:val="Heading7Char"/>
    <w:uiPriority w:val="9"/>
    <w:semiHidden/>
    <w:unhideWhenUsed/>
    <w:qFormat/>
    <w:rsid w:val="002906F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06F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906F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6FD"/>
    <w:rPr>
      <w:rFonts w:asciiTheme="majorHAnsi" w:eastAsiaTheme="majorEastAsia" w:hAnsiTheme="majorHAnsi" w:cstheme="majorBidi"/>
      <w:b/>
      <w:bCs/>
      <w:smallCaps/>
      <w:color w:val="000000" w:themeColor="text1"/>
      <w:sz w:val="36"/>
      <w:szCs w:val="36"/>
    </w:rPr>
  </w:style>
  <w:style w:type="paragraph" w:customStyle="1" w:styleId="Recipient">
    <w:name w:val="Recipient"/>
    <w:basedOn w:val="Heading2"/>
    <w:uiPriority w:val="3"/>
    <w:rsid w:val="00D45945"/>
    <w:pPr>
      <w:spacing w:before="1200"/>
    </w:pPr>
  </w:style>
  <w:style w:type="paragraph" w:styleId="Salutation">
    <w:name w:val="Salutation"/>
    <w:basedOn w:val="Normal"/>
    <w:link w:val="SalutationChar"/>
    <w:uiPriority w:val="4"/>
    <w:unhideWhenUsed/>
    <w:rsid w:val="003E24DF"/>
    <w:pPr>
      <w:spacing w:before="720"/>
    </w:pPr>
  </w:style>
  <w:style w:type="character" w:customStyle="1" w:styleId="SalutationChar">
    <w:name w:val="Salutation Char"/>
    <w:basedOn w:val="DefaultParagraphFont"/>
    <w:link w:val="Salutation"/>
    <w:uiPriority w:val="4"/>
    <w:rsid w:val="003E24DF"/>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rsid w:val="003E24DF"/>
    <w:pPr>
      <w:spacing w:before="480" w:after="960" w:line="240" w:lineRule="auto"/>
    </w:pPr>
  </w:style>
  <w:style w:type="character" w:customStyle="1" w:styleId="ClosingChar">
    <w:name w:val="Closing Char"/>
    <w:basedOn w:val="DefaultParagraphFont"/>
    <w:link w:val="Closing"/>
    <w:uiPriority w:val="6"/>
    <w:rsid w:val="003E24DF"/>
    <w:rPr>
      <w:rFonts w:eastAsiaTheme="minorHAnsi"/>
      <w:color w:val="595959" w:themeColor="text1" w:themeTint="A6"/>
      <w:kern w:val="20"/>
      <w:sz w:val="20"/>
      <w:szCs w:val="20"/>
    </w:rPr>
  </w:style>
  <w:style w:type="paragraph" w:styleId="Signature">
    <w:name w:val="Signature"/>
    <w:basedOn w:val="Normal"/>
    <w:link w:val="SignatureChar"/>
    <w:uiPriority w:val="7"/>
    <w:unhideWhenUsed/>
    <w:rsid w:val="003E24DF"/>
    <w:rPr>
      <w:b/>
      <w:bCs/>
    </w:rPr>
  </w:style>
  <w:style w:type="character" w:customStyle="1" w:styleId="SignatureChar">
    <w:name w:val="Signature Char"/>
    <w:basedOn w:val="DefaultParagraphFont"/>
    <w:link w:val="Signature"/>
    <w:uiPriority w:val="7"/>
    <w:rsid w:val="003E24DF"/>
    <w:rPr>
      <w:rFonts w:eastAsiaTheme="minorHAnsi"/>
      <w:b/>
      <w:bCs/>
      <w:color w:val="595959" w:themeColor="text1" w:themeTint="A6"/>
      <w:kern w:val="20"/>
      <w:sz w:val="20"/>
      <w:szCs w:val="20"/>
    </w:rPr>
  </w:style>
  <w:style w:type="paragraph" w:styleId="Header">
    <w:name w:val="header"/>
    <w:basedOn w:val="Normal"/>
    <w:link w:val="HeaderChar"/>
    <w:uiPriority w:val="99"/>
    <w:semiHidden/>
    <w:rsid w:val="003E24DF"/>
    <w:pPr>
      <w:spacing w:after="0" w:line="240" w:lineRule="auto"/>
      <w:jc w:val="right"/>
    </w:pPr>
  </w:style>
  <w:style w:type="character" w:customStyle="1" w:styleId="HeaderChar">
    <w:name w:val="Header Char"/>
    <w:basedOn w:val="DefaultParagraphFont"/>
    <w:link w:val="Header"/>
    <w:uiPriority w:val="99"/>
    <w:semiHidden/>
    <w:rsid w:val="00D45945"/>
    <w:rPr>
      <w:rFonts w:eastAsiaTheme="minorHAnsi"/>
      <w:color w:val="595959" w:themeColor="text1" w:themeTint="A6"/>
      <w:kern w:val="20"/>
      <w:sz w:val="20"/>
      <w:szCs w:val="20"/>
    </w:rPr>
  </w:style>
  <w:style w:type="character" w:styleId="Strong">
    <w:name w:val="Strong"/>
    <w:basedOn w:val="DefaultParagraphFont"/>
    <w:uiPriority w:val="22"/>
    <w:qFormat/>
    <w:rsid w:val="002906FD"/>
    <w:rPr>
      <w:b/>
      <w:bCs/>
      <w:color w:val="000000" w:themeColor="text1"/>
    </w:rPr>
  </w:style>
  <w:style w:type="paragraph" w:customStyle="1" w:styleId="ContactInfo">
    <w:name w:val="Contact Info"/>
    <w:basedOn w:val="Normal"/>
    <w:uiPriority w:val="1"/>
    <w:rsid w:val="003E24DF"/>
    <w:pPr>
      <w:spacing w:after="0"/>
    </w:pPr>
  </w:style>
  <w:style w:type="character" w:customStyle="1" w:styleId="Heading2Char">
    <w:name w:val="Heading 2 Char"/>
    <w:basedOn w:val="DefaultParagraphFont"/>
    <w:link w:val="Heading2"/>
    <w:uiPriority w:val="9"/>
    <w:rsid w:val="002906FD"/>
    <w:rPr>
      <w:rFonts w:asciiTheme="majorHAnsi" w:eastAsiaTheme="majorEastAsia" w:hAnsiTheme="majorHAnsi" w:cstheme="majorBidi"/>
      <w:b/>
      <w:bCs/>
      <w:smallCaps/>
      <w:color w:val="000000" w:themeColor="text1"/>
      <w:sz w:val="28"/>
      <w:szCs w:val="28"/>
    </w:rPr>
  </w:style>
  <w:style w:type="paragraph" w:styleId="NormalWeb">
    <w:name w:val="Normal (Web)"/>
    <w:basedOn w:val="Normal"/>
    <w:uiPriority w:val="99"/>
    <w:semiHidden/>
    <w:unhideWhenUsed/>
    <w:rsid w:val="00083BAA"/>
    <w:pPr>
      <w:spacing w:before="100" w:beforeAutospacing="1" w:after="100" w:afterAutospacing="1"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D45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945"/>
    <w:rPr>
      <w:rFonts w:eastAsiaTheme="minorHAnsi"/>
      <w:color w:val="595959" w:themeColor="text1" w:themeTint="A6"/>
      <w:kern w:val="20"/>
      <w:sz w:val="20"/>
      <w:szCs w:val="20"/>
    </w:rPr>
  </w:style>
  <w:style w:type="paragraph" w:styleId="Title">
    <w:name w:val="Title"/>
    <w:basedOn w:val="Normal"/>
    <w:next w:val="Normal"/>
    <w:link w:val="TitleChar"/>
    <w:uiPriority w:val="10"/>
    <w:qFormat/>
    <w:rsid w:val="002906F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2906FD"/>
    <w:rPr>
      <w:rFonts w:asciiTheme="majorHAnsi" w:eastAsiaTheme="majorEastAsia" w:hAnsiTheme="majorHAnsi" w:cstheme="majorBidi"/>
      <w:color w:val="000000" w:themeColor="text1"/>
      <w:sz w:val="56"/>
      <w:szCs w:val="56"/>
    </w:rPr>
  </w:style>
  <w:style w:type="table" w:styleId="TableGrid">
    <w:name w:val="Table Grid"/>
    <w:basedOn w:val="TableNormal"/>
    <w:uiPriority w:val="39"/>
    <w:rsid w:val="00E8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2564"/>
    <w:rPr>
      <w:color w:val="EE7B08" w:themeColor="hyperlink"/>
      <w:u w:val="single"/>
    </w:rPr>
  </w:style>
  <w:style w:type="character" w:customStyle="1" w:styleId="Heading3Char">
    <w:name w:val="Heading 3 Char"/>
    <w:basedOn w:val="DefaultParagraphFont"/>
    <w:link w:val="Heading3"/>
    <w:uiPriority w:val="9"/>
    <w:semiHidden/>
    <w:rsid w:val="002906F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2906F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2906FD"/>
    <w:rPr>
      <w:rFonts w:asciiTheme="majorHAnsi" w:eastAsiaTheme="majorEastAsia" w:hAnsiTheme="majorHAnsi" w:cstheme="majorBidi"/>
      <w:color w:val="33473C" w:themeColor="text2" w:themeShade="BF"/>
    </w:rPr>
  </w:style>
  <w:style w:type="character" w:customStyle="1" w:styleId="Heading6Char">
    <w:name w:val="Heading 6 Char"/>
    <w:basedOn w:val="DefaultParagraphFont"/>
    <w:link w:val="Heading6"/>
    <w:uiPriority w:val="9"/>
    <w:semiHidden/>
    <w:rsid w:val="002906FD"/>
    <w:rPr>
      <w:rFonts w:asciiTheme="majorHAnsi" w:eastAsiaTheme="majorEastAsia" w:hAnsiTheme="majorHAnsi" w:cstheme="majorBidi"/>
      <w:i/>
      <w:iCs/>
      <w:color w:val="33473C" w:themeColor="text2" w:themeShade="BF"/>
    </w:rPr>
  </w:style>
  <w:style w:type="character" w:customStyle="1" w:styleId="Heading7Char">
    <w:name w:val="Heading 7 Char"/>
    <w:basedOn w:val="DefaultParagraphFont"/>
    <w:link w:val="Heading7"/>
    <w:uiPriority w:val="9"/>
    <w:semiHidden/>
    <w:rsid w:val="002906F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906F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906F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906FD"/>
    <w:pPr>
      <w:spacing w:after="200" w:line="240" w:lineRule="auto"/>
    </w:pPr>
    <w:rPr>
      <w:i/>
      <w:iCs/>
      <w:color w:val="455F51" w:themeColor="text2"/>
      <w:sz w:val="18"/>
      <w:szCs w:val="18"/>
    </w:rPr>
  </w:style>
  <w:style w:type="paragraph" w:styleId="Subtitle">
    <w:name w:val="Subtitle"/>
    <w:basedOn w:val="Normal"/>
    <w:next w:val="Normal"/>
    <w:link w:val="SubtitleChar"/>
    <w:uiPriority w:val="11"/>
    <w:qFormat/>
    <w:rsid w:val="002906FD"/>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2906FD"/>
    <w:rPr>
      <w:color w:val="5A5A5A" w:themeColor="text1" w:themeTint="A5"/>
      <w:spacing w:val="10"/>
    </w:rPr>
  </w:style>
  <w:style w:type="character" w:styleId="Emphasis">
    <w:name w:val="Emphasis"/>
    <w:basedOn w:val="DefaultParagraphFont"/>
    <w:uiPriority w:val="20"/>
    <w:qFormat/>
    <w:rsid w:val="002906FD"/>
    <w:rPr>
      <w:i/>
      <w:iCs/>
      <w:color w:val="auto"/>
    </w:rPr>
  </w:style>
  <w:style w:type="paragraph" w:styleId="NoSpacing">
    <w:name w:val="No Spacing"/>
    <w:uiPriority w:val="1"/>
    <w:qFormat/>
    <w:rsid w:val="002906FD"/>
    <w:pPr>
      <w:spacing w:after="0" w:line="240" w:lineRule="auto"/>
    </w:pPr>
  </w:style>
  <w:style w:type="paragraph" w:styleId="Quote">
    <w:name w:val="Quote"/>
    <w:basedOn w:val="Normal"/>
    <w:next w:val="Normal"/>
    <w:link w:val="QuoteChar"/>
    <w:uiPriority w:val="29"/>
    <w:qFormat/>
    <w:rsid w:val="002906FD"/>
    <w:pPr>
      <w:spacing w:before="160"/>
      <w:ind w:left="720" w:right="720"/>
    </w:pPr>
    <w:rPr>
      <w:i/>
      <w:iCs/>
      <w:color w:val="000000" w:themeColor="text1"/>
    </w:rPr>
  </w:style>
  <w:style w:type="character" w:customStyle="1" w:styleId="QuoteChar">
    <w:name w:val="Quote Char"/>
    <w:basedOn w:val="DefaultParagraphFont"/>
    <w:link w:val="Quote"/>
    <w:uiPriority w:val="29"/>
    <w:rsid w:val="002906FD"/>
    <w:rPr>
      <w:i/>
      <w:iCs/>
      <w:color w:val="000000" w:themeColor="text1"/>
    </w:rPr>
  </w:style>
  <w:style w:type="paragraph" w:styleId="IntenseQuote">
    <w:name w:val="Intense Quote"/>
    <w:basedOn w:val="Normal"/>
    <w:next w:val="Normal"/>
    <w:link w:val="IntenseQuoteChar"/>
    <w:uiPriority w:val="30"/>
    <w:qFormat/>
    <w:rsid w:val="002906F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2906FD"/>
    <w:rPr>
      <w:color w:val="000000" w:themeColor="text1"/>
      <w:shd w:val="clear" w:color="auto" w:fill="F2F2F2" w:themeFill="background1" w:themeFillShade="F2"/>
    </w:rPr>
  </w:style>
  <w:style w:type="character" w:styleId="SubtleEmphasis">
    <w:name w:val="Subtle Emphasis"/>
    <w:basedOn w:val="DefaultParagraphFont"/>
    <w:uiPriority w:val="19"/>
    <w:qFormat/>
    <w:rsid w:val="002906FD"/>
    <w:rPr>
      <w:i/>
      <w:iCs/>
      <w:color w:val="404040" w:themeColor="text1" w:themeTint="BF"/>
    </w:rPr>
  </w:style>
  <w:style w:type="character" w:styleId="IntenseEmphasis">
    <w:name w:val="Intense Emphasis"/>
    <w:basedOn w:val="DefaultParagraphFont"/>
    <w:uiPriority w:val="21"/>
    <w:qFormat/>
    <w:rsid w:val="002906FD"/>
    <w:rPr>
      <w:b/>
      <w:bCs/>
      <w:i/>
      <w:iCs/>
      <w:caps/>
    </w:rPr>
  </w:style>
  <w:style w:type="character" w:styleId="SubtleReference">
    <w:name w:val="Subtle Reference"/>
    <w:basedOn w:val="DefaultParagraphFont"/>
    <w:uiPriority w:val="31"/>
    <w:qFormat/>
    <w:rsid w:val="002906F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906FD"/>
    <w:rPr>
      <w:b/>
      <w:bCs/>
      <w:smallCaps/>
      <w:u w:val="single"/>
    </w:rPr>
  </w:style>
  <w:style w:type="character" w:styleId="BookTitle">
    <w:name w:val="Book Title"/>
    <w:basedOn w:val="DefaultParagraphFont"/>
    <w:uiPriority w:val="33"/>
    <w:qFormat/>
    <w:rsid w:val="002906FD"/>
    <w:rPr>
      <w:b w:val="0"/>
      <w:bCs w:val="0"/>
      <w:smallCaps/>
      <w:spacing w:val="5"/>
    </w:rPr>
  </w:style>
  <w:style w:type="paragraph" w:styleId="TOCHeading">
    <w:name w:val="TOC Heading"/>
    <w:basedOn w:val="Heading1"/>
    <w:next w:val="Normal"/>
    <w:uiPriority w:val="39"/>
    <w:semiHidden/>
    <w:unhideWhenUsed/>
    <w:qFormat/>
    <w:rsid w:val="002906FD"/>
    <w:pPr>
      <w:outlineLvl w:val="9"/>
    </w:pPr>
  </w:style>
  <w:style w:type="paragraph" w:styleId="ListParagraph">
    <w:name w:val="List Paragraph"/>
    <w:basedOn w:val="Normal"/>
    <w:uiPriority w:val="34"/>
    <w:qFormat/>
    <w:rsid w:val="00E66097"/>
    <w:pPr>
      <w:spacing w:after="0" w:line="240" w:lineRule="auto"/>
      <w:ind w:left="720"/>
      <w:contextualSpacing/>
    </w:pPr>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9A56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6AF"/>
    <w:rPr>
      <w:rFonts w:ascii="Segoe UI" w:hAnsi="Segoe UI" w:cs="Segoe UI"/>
      <w:sz w:val="18"/>
      <w:szCs w:val="18"/>
    </w:rPr>
  </w:style>
  <w:style w:type="character" w:styleId="UnresolvedMention">
    <w:name w:val="Unresolved Mention"/>
    <w:basedOn w:val="DefaultParagraphFont"/>
    <w:uiPriority w:val="99"/>
    <w:semiHidden/>
    <w:unhideWhenUsed/>
    <w:rsid w:val="00D8750B"/>
    <w:rPr>
      <w:color w:val="605E5C"/>
      <w:shd w:val="clear" w:color="auto" w:fill="E1DFDD"/>
    </w:rPr>
  </w:style>
  <w:style w:type="table" w:customStyle="1" w:styleId="TableGrid0">
    <w:name w:val="TableGrid"/>
    <w:rsid w:val="00B8446F"/>
    <w:pPr>
      <w:spacing w:after="0" w:line="240" w:lineRule="auto"/>
    </w:pPr>
    <w:rPr>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83060">
      <w:bodyDiv w:val="1"/>
      <w:marLeft w:val="0"/>
      <w:marRight w:val="0"/>
      <w:marTop w:val="0"/>
      <w:marBottom w:val="0"/>
      <w:divBdr>
        <w:top w:val="none" w:sz="0" w:space="0" w:color="auto"/>
        <w:left w:val="none" w:sz="0" w:space="0" w:color="auto"/>
        <w:bottom w:val="none" w:sz="0" w:space="0" w:color="auto"/>
        <w:right w:val="none" w:sz="0" w:space="0" w:color="auto"/>
      </w:divBdr>
    </w:div>
    <w:div w:id="780997599">
      <w:bodyDiv w:val="1"/>
      <w:marLeft w:val="0"/>
      <w:marRight w:val="0"/>
      <w:marTop w:val="0"/>
      <w:marBottom w:val="0"/>
      <w:divBdr>
        <w:top w:val="none" w:sz="0" w:space="0" w:color="auto"/>
        <w:left w:val="none" w:sz="0" w:space="0" w:color="auto"/>
        <w:bottom w:val="none" w:sz="0" w:space="0" w:color="auto"/>
        <w:right w:val="none" w:sz="0" w:space="0" w:color="auto"/>
      </w:divBdr>
    </w:div>
    <w:div w:id="168042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Bold%20logo%20letterhead.dotx"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Century Gothic">
      <a:majorFont>
        <a:latin typeface="Century Gothic"/>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8E66FDDB-233D-49F9-BC75-48C45DCACC21}">
  <ds:schemaRefs>
    <ds:schemaRef ds:uri="http://schemas.openxmlformats.org/officeDocument/2006/bibliography"/>
  </ds:schemaRefs>
</ds:datastoreItem>
</file>

<file path=customXml/itemProps2.xml><?xml version="1.0" encoding="utf-8"?>
<ds:datastoreItem xmlns:ds="http://schemas.openxmlformats.org/officeDocument/2006/customXml" ds:itemID="{172A20CA-2FAB-4D68-B6A9-42A0A1225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769F56-719A-4D83-852D-005D12497FBA}">
  <ds:schemaRefs>
    <ds:schemaRef ds:uri="http://schemas.microsoft.com/sharepoint/v3/contenttype/forms"/>
  </ds:schemaRefs>
</ds:datastoreItem>
</file>

<file path=customXml/itemProps4.xml><?xml version="1.0" encoding="utf-8"?>
<ds:datastoreItem xmlns:ds="http://schemas.openxmlformats.org/officeDocument/2006/customXml" ds:itemID="{8038FCEC-F6BD-4BDE-8234-7D96AB9E1564}">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Bold logo letterhead</Template>
  <TotalTime>9</TotalTime>
  <Pages>4</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osiligi loserian</dc:creator>
  <cp:keywords/>
  <dc:description/>
  <cp:lastModifiedBy>osiligi loserian</cp:lastModifiedBy>
  <cp:revision>3</cp:revision>
  <cp:lastPrinted>2026-02-02T09:32:00Z</cp:lastPrinted>
  <dcterms:created xsi:type="dcterms:W3CDTF">2026-06-09T12:44:00Z</dcterms:created>
  <dcterms:modified xsi:type="dcterms:W3CDTF">2026-06-09T12:44:00Z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